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4201EF" w14:textId="77777777" w:rsidR="006A22A9" w:rsidRDefault="006A22A9" w:rsidP="008A5EE7">
      <w:pPr>
        <w:jc w:val="center"/>
        <w:rPr>
          <w:i/>
          <w:sz w:val="28"/>
          <w:szCs w:val="28"/>
        </w:rPr>
      </w:pPr>
      <w:bookmarkStart w:id="0" w:name="_GoBack"/>
      <w:bookmarkEnd w:id="0"/>
    </w:p>
    <w:p w14:paraId="0C512749" w14:textId="77777777" w:rsidR="006A22A9" w:rsidRDefault="006A22A9" w:rsidP="008A5EE7">
      <w:pPr>
        <w:jc w:val="center"/>
        <w:rPr>
          <w:i/>
          <w:sz w:val="28"/>
          <w:szCs w:val="28"/>
        </w:rPr>
      </w:pPr>
    </w:p>
    <w:p w14:paraId="205CDFEE" w14:textId="77777777" w:rsidR="006A22A9" w:rsidRDefault="006A22A9" w:rsidP="008A5EE7">
      <w:pPr>
        <w:jc w:val="center"/>
        <w:rPr>
          <w:i/>
          <w:sz w:val="28"/>
          <w:szCs w:val="28"/>
        </w:rPr>
      </w:pPr>
    </w:p>
    <w:p w14:paraId="26078115" w14:textId="77777777" w:rsidR="006A22A9" w:rsidRDefault="006A22A9" w:rsidP="008A5EE7">
      <w:pPr>
        <w:jc w:val="center"/>
        <w:rPr>
          <w:i/>
          <w:sz w:val="28"/>
          <w:szCs w:val="28"/>
        </w:rPr>
      </w:pPr>
    </w:p>
    <w:p w14:paraId="08EFD162" w14:textId="77777777" w:rsidR="006A22A9" w:rsidRDefault="006A22A9" w:rsidP="008A5EE7">
      <w:pPr>
        <w:jc w:val="center"/>
        <w:rPr>
          <w:i/>
          <w:sz w:val="28"/>
          <w:szCs w:val="28"/>
        </w:rPr>
      </w:pPr>
    </w:p>
    <w:p w14:paraId="73404C67" w14:textId="77777777" w:rsidR="006A22A9" w:rsidRDefault="006A22A9" w:rsidP="008A5EE7">
      <w:pPr>
        <w:jc w:val="center"/>
        <w:rPr>
          <w:i/>
          <w:sz w:val="28"/>
          <w:szCs w:val="28"/>
        </w:rPr>
      </w:pPr>
    </w:p>
    <w:p w14:paraId="04C00747" w14:textId="77777777" w:rsidR="006A22A9" w:rsidRDefault="006A22A9" w:rsidP="008A5EE7">
      <w:pPr>
        <w:jc w:val="center"/>
        <w:rPr>
          <w:i/>
          <w:sz w:val="28"/>
          <w:szCs w:val="28"/>
        </w:rPr>
      </w:pPr>
    </w:p>
    <w:p w14:paraId="55E3EC02" w14:textId="77777777" w:rsidR="006A22A9" w:rsidRDefault="006A22A9" w:rsidP="008A5EE7">
      <w:pPr>
        <w:jc w:val="center"/>
        <w:rPr>
          <w:i/>
          <w:sz w:val="28"/>
          <w:szCs w:val="28"/>
        </w:rPr>
      </w:pPr>
    </w:p>
    <w:p w14:paraId="23E1F1EE" w14:textId="77777777" w:rsidR="006A22A9" w:rsidRDefault="006A22A9" w:rsidP="008A5EE7">
      <w:pPr>
        <w:jc w:val="center"/>
        <w:rPr>
          <w:i/>
          <w:sz w:val="28"/>
          <w:szCs w:val="28"/>
        </w:rPr>
      </w:pPr>
    </w:p>
    <w:p w14:paraId="2E0AEBD6" w14:textId="77777777" w:rsidR="006A22A9" w:rsidRDefault="006A22A9" w:rsidP="008A5EE7">
      <w:pPr>
        <w:jc w:val="center"/>
        <w:rPr>
          <w:i/>
          <w:sz w:val="28"/>
          <w:szCs w:val="28"/>
        </w:rPr>
      </w:pPr>
    </w:p>
    <w:p w14:paraId="2B659E75" w14:textId="77777777" w:rsidR="00774E58" w:rsidRPr="008A5EE7" w:rsidRDefault="00774E58" w:rsidP="008A5EE7">
      <w:pPr>
        <w:jc w:val="center"/>
        <w:rPr>
          <w:i/>
          <w:sz w:val="40"/>
          <w:szCs w:val="28"/>
        </w:rPr>
      </w:pPr>
      <w:proofErr w:type="spellStart"/>
      <w:r w:rsidRPr="008A5EE7">
        <w:rPr>
          <w:i/>
          <w:sz w:val="40"/>
          <w:szCs w:val="28"/>
        </w:rPr>
        <w:t>Живот</w:t>
      </w:r>
      <w:proofErr w:type="spellEnd"/>
      <w:r w:rsidRPr="008A5EE7">
        <w:rPr>
          <w:i/>
          <w:sz w:val="40"/>
          <w:szCs w:val="28"/>
        </w:rPr>
        <w:t xml:space="preserve"> </w:t>
      </w:r>
      <w:proofErr w:type="spellStart"/>
      <w:r w:rsidRPr="008A5EE7">
        <w:rPr>
          <w:i/>
          <w:sz w:val="40"/>
          <w:szCs w:val="28"/>
        </w:rPr>
        <w:t>под</w:t>
      </w:r>
      <w:proofErr w:type="spellEnd"/>
      <w:r w:rsidRPr="008A5EE7">
        <w:rPr>
          <w:i/>
          <w:sz w:val="40"/>
          <w:szCs w:val="28"/>
        </w:rPr>
        <w:t xml:space="preserve"> </w:t>
      </w:r>
      <w:proofErr w:type="spellStart"/>
      <w:r w:rsidRPr="008A5EE7">
        <w:rPr>
          <w:i/>
          <w:sz w:val="40"/>
          <w:szCs w:val="28"/>
        </w:rPr>
        <w:t>Турцима</w:t>
      </w:r>
      <w:proofErr w:type="spellEnd"/>
      <w:r w:rsidRPr="008A5EE7">
        <w:rPr>
          <w:i/>
          <w:sz w:val="40"/>
          <w:szCs w:val="28"/>
        </w:rPr>
        <w:t xml:space="preserve"> и </w:t>
      </w:r>
      <w:proofErr w:type="spellStart"/>
      <w:r w:rsidRPr="008A5EE7">
        <w:rPr>
          <w:i/>
          <w:sz w:val="40"/>
          <w:szCs w:val="28"/>
        </w:rPr>
        <w:t>сеобе</w:t>
      </w:r>
      <w:proofErr w:type="spellEnd"/>
      <w:r w:rsidRPr="008A5EE7">
        <w:rPr>
          <w:i/>
          <w:sz w:val="40"/>
          <w:szCs w:val="28"/>
        </w:rPr>
        <w:t xml:space="preserve"> </w:t>
      </w:r>
      <w:proofErr w:type="spellStart"/>
      <w:r w:rsidRPr="008A5EE7">
        <w:rPr>
          <w:i/>
          <w:sz w:val="40"/>
          <w:szCs w:val="28"/>
        </w:rPr>
        <w:t>Срба</w:t>
      </w:r>
      <w:proofErr w:type="spellEnd"/>
    </w:p>
    <w:p w14:paraId="7406494E" w14:textId="77777777" w:rsidR="006A22A9" w:rsidRDefault="006A22A9" w:rsidP="008A5EE7">
      <w:pPr>
        <w:jc w:val="center"/>
        <w:rPr>
          <w:i/>
          <w:sz w:val="28"/>
          <w:szCs w:val="28"/>
        </w:rPr>
      </w:pPr>
    </w:p>
    <w:p w14:paraId="30372A00" w14:textId="77777777" w:rsidR="006A22A9" w:rsidRDefault="006A22A9" w:rsidP="008A5EE7">
      <w:pPr>
        <w:jc w:val="center"/>
        <w:rPr>
          <w:i/>
          <w:sz w:val="28"/>
          <w:szCs w:val="28"/>
        </w:rPr>
      </w:pPr>
    </w:p>
    <w:p w14:paraId="4F5314CC" w14:textId="77777777" w:rsidR="006A22A9" w:rsidRDefault="006A22A9" w:rsidP="008A5EE7">
      <w:pPr>
        <w:jc w:val="center"/>
        <w:rPr>
          <w:i/>
          <w:sz w:val="28"/>
          <w:szCs w:val="28"/>
        </w:rPr>
      </w:pPr>
    </w:p>
    <w:p w14:paraId="4151A4EF" w14:textId="77777777" w:rsidR="006A22A9" w:rsidRDefault="006A22A9" w:rsidP="008A5EE7">
      <w:pPr>
        <w:jc w:val="center"/>
        <w:rPr>
          <w:i/>
          <w:sz w:val="28"/>
          <w:szCs w:val="28"/>
        </w:rPr>
      </w:pPr>
    </w:p>
    <w:p w14:paraId="743141F5" w14:textId="77777777" w:rsidR="006A22A9" w:rsidRDefault="006A22A9" w:rsidP="008A5EE7">
      <w:pPr>
        <w:jc w:val="center"/>
        <w:rPr>
          <w:i/>
          <w:sz w:val="28"/>
          <w:szCs w:val="28"/>
        </w:rPr>
      </w:pPr>
    </w:p>
    <w:p w14:paraId="20BC4BBE" w14:textId="77777777" w:rsidR="006A22A9" w:rsidRDefault="006A22A9" w:rsidP="008A5EE7">
      <w:pPr>
        <w:jc w:val="center"/>
        <w:rPr>
          <w:i/>
          <w:sz w:val="28"/>
          <w:szCs w:val="28"/>
        </w:rPr>
      </w:pPr>
    </w:p>
    <w:p w14:paraId="72B275B0" w14:textId="77777777" w:rsidR="006A22A9" w:rsidRDefault="006A22A9" w:rsidP="008A5EE7">
      <w:pPr>
        <w:jc w:val="center"/>
        <w:rPr>
          <w:i/>
          <w:sz w:val="28"/>
          <w:szCs w:val="28"/>
        </w:rPr>
      </w:pPr>
    </w:p>
    <w:p w14:paraId="4359CD95" w14:textId="77777777" w:rsidR="006A22A9" w:rsidRDefault="006A22A9" w:rsidP="008A5EE7">
      <w:pPr>
        <w:jc w:val="center"/>
        <w:rPr>
          <w:i/>
          <w:sz w:val="28"/>
          <w:szCs w:val="28"/>
        </w:rPr>
      </w:pPr>
    </w:p>
    <w:p w14:paraId="6730B5A7" w14:textId="77777777" w:rsidR="006A22A9" w:rsidRDefault="006A22A9" w:rsidP="008A5EE7">
      <w:pPr>
        <w:jc w:val="center"/>
        <w:rPr>
          <w:i/>
          <w:sz w:val="28"/>
          <w:szCs w:val="28"/>
        </w:rPr>
      </w:pPr>
    </w:p>
    <w:p w14:paraId="3E0FDBA0" w14:textId="70CE1F5E" w:rsidR="00774E58" w:rsidRPr="002A3AD1" w:rsidRDefault="002A3AD1" w:rsidP="008A5EE7">
      <w:pPr>
        <w:jc w:val="center"/>
        <w:rPr>
          <w:i/>
          <w:sz w:val="36"/>
          <w:szCs w:val="28"/>
        </w:rPr>
      </w:pPr>
      <w:r w:rsidRPr="002A3AD1">
        <w:rPr>
          <w:noProof/>
          <w:sz w:val="36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340463A4" wp14:editId="35E7B8B7">
            <wp:simplePos x="0" y="0"/>
            <wp:positionH relativeFrom="column">
              <wp:posOffset>4572000</wp:posOffset>
            </wp:positionH>
            <wp:positionV relativeFrom="paragraph">
              <wp:posOffset>37465</wp:posOffset>
            </wp:positionV>
            <wp:extent cx="1447800" cy="541594"/>
            <wp:effectExtent l="0" t="0" r="0" b="0"/>
            <wp:wrapNone/>
            <wp:docPr id="2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541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74E58" w:rsidRPr="002A3AD1">
        <w:rPr>
          <w:i/>
          <w:sz w:val="36"/>
          <w:szCs w:val="28"/>
        </w:rPr>
        <w:t>Упутство</w:t>
      </w:r>
      <w:proofErr w:type="spellEnd"/>
      <w:r w:rsidR="00774E58" w:rsidRPr="002A3AD1">
        <w:rPr>
          <w:i/>
          <w:sz w:val="36"/>
          <w:szCs w:val="28"/>
        </w:rPr>
        <w:t xml:space="preserve"> </w:t>
      </w:r>
      <w:proofErr w:type="spellStart"/>
      <w:r w:rsidR="00774E58" w:rsidRPr="002A3AD1">
        <w:rPr>
          <w:i/>
          <w:sz w:val="36"/>
          <w:szCs w:val="28"/>
        </w:rPr>
        <w:t>за</w:t>
      </w:r>
      <w:proofErr w:type="spellEnd"/>
      <w:r w:rsidR="00774E58" w:rsidRPr="002A3AD1">
        <w:rPr>
          <w:i/>
          <w:sz w:val="36"/>
          <w:szCs w:val="28"/>
        </w:rPr>
        <w:t xml:space="preserve"> </w:t>
      </w:r>
      <w:proofErr w:type="spellStart"/>
      <w:r w:rsidR="00774E58" w:rsidRPr="002A3AD1">
        <w:rPr>
          <w:i/>
          <w:sz w:val="36"/>
          <w:szCs w:val="28"/>
        </w:rPr>
        <w:t>рад</w:t>
      </w:r>
      <w:proofErr w:type="spellEnd"/>
      <w:r w:rsidR="00774E58" w:rsidRPr="002A3AD1">
        <w:rPr>
          <w:i/>
          <w:sz w:val="36"/>
          <w:szCs w:val="28"/>
        </w:rPr>
        <w:t xml:space="preserve">     </w:t>
      </w:r>
    </w:p>
    <w:p w14:paraId="5F8EC5EA" w14:textId="77777777" w:rsidR="00774E58" w:rsidRDefault="00774E58" w:rsidP="008A5EE7">
      <w:pPr>
        <w:jc w:val="both"/>
        <w:rPr>
          <w:i/>
          <w:sz w:val="28"/>
          <w:szCs w:val="28"/>
        </w:rPr>
      </w:pPr>
    </w:p>
    <w:p w14:paraId="5B12603A" w14:textId="77777777" w:rsidR="00F20EDB" w:rsidRDefault="00F20EDB" w:rsidP="008A5EE7">
      <w:pPr>
        <w:jc w:val="both"/>
        <w:rPr>
          <w:sz w:val="28"/>
          <w:szCs w:val="28"/>
        </w:rPr>
      </w:pPr>
    </w:p>
    <w:p w14:paraId="37C743C5" w14:textId="2BD10132" w:rsidR="00774E58" w:rsidRPr="008A5EE7" w:rsidRDefault="00774E58" w:rsidP="008A5EE7">
      <w:pPr>
        <w:jc w:val="both"/>
        <w:rPr>
          <w:sz w:val="28"/>
          <w:szCs w:val="28"/>
        </w:rPr>
      </w:pPr>
      <w:proofErr w:type="spellStart"/>
      <w:proofErr w:type="gramStart"/>
      <w:r w:rsidRPr="00774E58">
        <w:rPr>
          <w:sz w:val="28"/>
          <w:szCs w:val="28"/>
        </w:rPr>
        <w:t>Помоћу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овог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материјала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моћи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ћеш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да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научиш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много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тога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занимљивог</w:t>
      </w:r>
      <w:proofErr w:type="spellEnd"/>
      <w:r w:rsidRPr="00774E58">
        <w:rPr>
          <w:sz w:val="28"/>
          <w:szCs w:val="28"/>
        </w:rPr>
        <w:t xml:space="preserve"> о </w:t>
      </w:r>
      <w:proofErr w:type="spellStart"/>
      <w:r w:rsidRPr="00774E58">
        <w:rPr>
          <w:sz w:val="28"/>
          <w:szCs w:val="28"/>
        </w:rPr>
        <w:t>животу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Срба</w:t>
      </w:r>
      <w:proofErr w:type="spellEnd"/>
      <w:r w:rsidRPr="00774E58">
        <w:rPr>
          <w:sz w:val="28"/>
          <w:szCs w:val="28"/>
        </w:rPr>
        <w:t xml:space="preserve"> у </w:t>
      </w:r>
      <w:proofErr w:type="spellStart"/>
      <w:r w:rsidRPr="00774E58">
        <w:rPr>
          <w:sz w:val="28"/>
          <w:szCs w:val="28"/>
        </w:rPr>
        <w:t>Турској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царевини</w:t>
      </w:r>
      <w:proofErr w:type="spellEnd"/>
      <w:r w:rsidRPr="00774E58">
        <w:rPr>
          <w:sz w:val="28"/>
          <w:szCs w:val="28"/>
        </w:rPr>
        <w:t>.</w:t>
      </w:r>
      <w:proofErr w:type="gramEnd"/>
      <w:r w:rsidRPr="00774E58">
        <w:rPr>
          <w:sz w:val="28"/>
          <w:szCs w:val="28"/>
        </w:rPr>
        <w:t xml:space="preserve"> </w:t>
      </w:r>
      <w:proofErr w:type="spellStart"/>
      <w:proofErr w:type="gramStart"/>
      <w:r w:rsidRPr="00774E58">
        <w:rPr>
          <w:sz w:val="28"/>
          <w:szCs w:val="28"/>
        </w:rPr>
        <w:t>Садржај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је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подељен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тако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="008A5EE7" w:rsidRPr="00D27E76">
        <w:rPr>
          <w:sz w:val="28"/>
          <w:szCs w:val="28"/>
        </w:rPr>
        <w:t>на</w:t>
      </w:r>
      <w:proofErr w:type="spellEnd"/>
      <w:r w:rsidR="008A5EE7" w:rsidRPr="00D27E76">
        <w:rPr>
          <w:sz w:val="28"/>
          <w:szCs w:val="28"/>
        </w:rPr>
        <w:t xml:space="preserve"> </w:t>
      </w:r>
      <w:proofErr w:type="spellStart"/>
      <w:r w:rsidR="008A5EE7">
        <w:rPr>
          <w:sz w:val="28"/>
          <w:szCs w:val="28"/>
        </w:rPr>
        <w:t>једној</w:t>
      </w:r>
      <w:proofErr w:type="spellEnd"/>
      <w:r w:rsidR="008A5EE7">
        <w:rPr>
          <w:sz w:val="28"/>
          <w:szCs w:val="28"/>
        </w:rPr>
        <w:t xml:space="preserve"> </w:t>
      </w:r>
      <w:proofErr w:type="spellStart"/>
      <w:r w:rsidR="008A5EE7">
        <w:rPr>
          <w:sz w:val="28"/>
          <w:szCs w:val="28"/>
        </w:rPr>
        <w:t>страни</w:t>
      </w:r>
      <w:proofErr w:type="spellEnd"/>
      <w:r w:rsidR="008A5EE7">
        <w:rPr>
          <w:sz w:val="28"/>
          <w:szCs w:val="28"/>
        </w:rPr>
        <w:t xml:space="preserve"> </w:t>
      </w:r>
      <w:proofErr w:type="spellStart"/>
      <w:r w:rsidR="008A5EE7">
        <w:rPr>
          <w:sz w:val="28"/>
          <w:szCs w:val="28"/>
        </w:rPr>
        <w:t>постоји</w:t>
      </w:r>
      <w:proofErr w:type="spellEnd"/>
      <w:r w:rsidR="008A5EE7">
        <w:rPr>
          <w:sz w:val="28"/>
          <w:szCs w:val="28"/>
        </w:rPr>
        <w:t xml:space="preserve"> </w:t>
      </w:r>
      <w:proofErr w:type="spellStart"/>
      <w:r w:rsidR="008A5EE7">
        <w:rPr>
          <w:sz w:val="28"/>
          <w:szCs w:val="28"/>
        </w:rPr>
        <w:t>текст</w:t>
      </w:r>
      <w:proofErr w:type="spellEnd"/>
      <w:r w:rsidR="008A5EE7">
        <w:rPr>
          <w:sz w:val="28"/>
          <w:szCs w:val="28"/>
        </w:rPr>
        <w:t xml:space="preserve">, а </w:t>
      </w:r>
      <w:proofErr w:type="spellStart"/>
      <w:r w:rsidR="008A5EE7">
        <w:rPr>
          <w:sz w:val="28"/>
          <w:szCs w:val="28"/>
        </w:rPr>
        <w:t>на</w:t>
      </w:r>
      <w:proofErr w:type="spellEnd"/>
      <w:r w:rsidR="008A5EE7">
        <w:rPr>
          <w:sz w:val="28"/>
          <w:szCs w:val="28"/>
        </w:rPr>
        <w:t xml:space="preserve"> </w:t>
      </w:r>
      <w:proofErr w:type="spellStart"/>
      <w:r w:rsidR="008A5EE7">
        <w:rPr>
          <w:sz w:val="28"/>
          <w:szCs w:val="28"/>
        </w:rPr>
        <w:t>следећој</w:t>
      </w:r>
      <w:proofErr w:type="spellEnd"/>
      <w:r w:rsidR="008A5EE7">
        <w:rPr>
          <w:sz w:val="28"/>
          <w:szCs w:val="28"/>
        </w:rPr>
        <w:t xml:space="preserve"> </w:t>
      </w:r>
      <w:proofErr w:type="spellStart"/>
      <w:r w:rsidR="008A5EE7" w:rsidRPr="00D27E76">
        <w:rPr>
          <w:sz w:val="28"/>
          <w:szCs w:val="28"/>
        </w:rPr>
        <w:t>задатак</w:t>
      </w:r>
      <w:proofErr w:type="spellEnd"/>
      <w:r w:rsidR="008A5EE7" w:rsidRPr="00D27E76">
        <w:rPr>
          <w:sz w:val="28"/>
          <w:szCs w:val="28"/>
        </w:rPr>
        <w:t xml:space="preserve"> </w:t>
      </w:r>
      <w:proofErr w:type="spellStart"/>
      <w:r w:rsidR="008A5EE7" w:rsidRPr="00D27E76">
        <w:rPr>
          <w:sz w:val="28"/>
          <w:szCs w:val="28"/>
        </w:rPr>
        <w:t>који</w:t>
      </w:r>
      <w:proofErr w:type="spellEnd"/>
      <w:r w:rsidR="008A5EE7" w:rsidRPr="00D27E76">
        <w:rPr>
          <w:sz w:val="28"/>
          <w:szCs w:val="28"/>
        </w:rPr>
        <w:t xml:space="preserve"> </w:t>
      </w:r>
      <w:proofErr w:type="spellStart"/>
      <w:r w:rsidR="008A5EE7" w:rsidRPr="00D27E76">
        <w:rPr>
          <w:sz w:val="28"/>
          <w:szCs w:val="28"/>
        </w:rPr>
        <w:t>је</w:t>
      </w:r>
      <w:proofErr w:type="spellEnd"/>
      <w:r w:rsidR="008A5EE7" w:rsidRPr="00D27E76">
        <w:rPr>
          <w:sz w:val="28"/>
          <w:szCs w:val="28"/>
        </w:rPr>
        <w:t xml:space="preserve"> </w:t>
      </w:r>
      <w:proofErr w:type="spellStart"/>
      <w:r w:rsidR="008A5EE7" w:rsidRPr="00D27E76">
        <w:rPr>
          <w:sz w:val="28"/>
          <w:szCs w:val="28"/>
        </w:rPr>
        <w:t>потребно</w:t>
      </w:r>
      <w:proofErr w:type="spellEnd"/>
      <w:r w:rsidR="008A5EE7" w:rsidRPr="00D27E76">
        <w:rPr>
          <w:sz w:val="28"/>
          <w:szCs w:val="28"/>
        </w:rPr>
        <w:t xml:space="preserve"> </w:t>
      </w:r>
      <w:proofErr w:type="spellStart"/>
      <w:r w:rsidR="008A5EE7" w:rsidRPr="00D27E76">
        <w:rPr>
          <w:sz w:val="28"/>
          <w:szCs w:val="28"/>
        </w:rPr>
        <w:t>да</w:t>
      </w:r>
      <w:proofErr w:type="spellEnd"/>
      <w:r w:rsidR="008A5EE7" w:rsidRPr="00D27E76">
        <w:rPr>
          <w:sz w:val="28"/>
          <w:szCs w:val="28"/>
        </w:rPr>
        <w:t xml:space="preserve"> </w:t>
      </w:r>
      <w:proofErr w:type="spellStart"/>
      <w:r w:rsidR="008A5EE7" w:rsidRPr="00D27E76">
        <w:rPr>
          <w:sz w:val="28"/>
          <w:szCs w:val="28"/>
        </w:rPr>
        <w:t>решиш</w:t>
      </w:r>
      <w:proofErr w:type="spellEnd"/>
      <w:r w:rsidR="008A5EE7" w:rsidRPr="00D27E76">
        <w:rPr>
          <w:sz w:val="28"/>
          <w:szCs w:val="28"/>
        </w:rPr>
        <w:t xml:space="preserve"> </w:t>
      </w:r>
      <w:proofErr w:type="spellStart"/>
      <w:r w:rsidR="008A5EE7" w:rsidRPr="00D27E76">
        <w:rPr>
          <w:sz w:val="28"/>
          <w:szCs w:val="28"/>
        </w:rPr>
        <w:t>на</w:t>
      </w:r>
      <w:proofErr w:type="spellEnd"/>
      <w:r w:rsidR="008A5EE7" w:rsidRPr="00D27E76">
        <w:rPr>
          <w:sz w:val="28"/>
          <w:szCs w:val="28"/>
        </w:rPr>
        <w:t xml:space="preserve"> </w:t>
      </w:r>
      <w:proofErr w:type="spellStart"/>
      <w:r w:rsidR="008A5EE7" w:rsidRPr="00D27E76">
        <w:rPr>
          <w:sz w:val="28"/>
          <w:szCs w:val="28"/>
        </w:rPr>
        <w:t>основу</w:t>
      </w:r>
      <w:proofErr w:type="spellEnd"/>
      <w:r w:rsidR="008A5EE7" w:rsidRPr="00D27E76">
        <w:rPr>
          <w:sz w:val="28"/>
          <w:szCs w:val="28"/>
        </w:rPr>
        <w:t xml:space="preserve"> </w:t>
      </w:r>
      <w:proofErr w:type="spellStart"/>
      <w:r w:rsidR="008A5EE7" w:rsidRPr="00D27E76">
        <w:rPr>
          <w:sz w:val="28"/>
          <w:szCs w:val="28"/>
        </w:rPr>
        <w:t>онога</w:t>
      </w:r>
      <w:proofErr w:type="spellEnd"/>
      <w:r w:rsidR="008A5EE7" w:rsidRPr="00D27E76">
        <w:rPr>
          <w:sz w:val="28"/>
          <w:szCs w:val="28"/>
        </w:rPr>
        <w:t xml:space="preserve"> </w:t>
      </w:r>
      <w:proofErr w:type="spellStart"/>
      <w:r w:rsidR="008A5EE7" w:rsidRPr="00D27E76">
        <w:rPr>
          <w:sz w:val="28"/>
          <w:szCs w:val="28"/>
        </w:rPr>
        <w:t>што</w:t>
      </w:r>
      <w:proofErr w:type="spellEnd"/>
      <w:r w:rsidR="008A5EE7" w:rsidRPr="00D27E76">
        <w:rPr>
          <w:sz w:val="28"/>
          <w:szCs w:val="28"/>
        </w:rPr>
        <w:t xml:space="preserve"> </w:t>
      </w:r>
      <w:proofErr w:type="spellStart"/>
      <w:r w:rsidR="008A5EE7" w:rsidRPr="00D27E76">
        <w:rPr>
          <w:sz w:val="28"/>
          <w:szCs w:val="28"/>
        </w:rPr>
        <w:t>си</w:t>
      </w:r>
      <w:proofErr w:type="spellEnd"/>
      <w:r w:rsidR="008A5EE7" w:rsidRPr="00D27E76">
        <w:rPr>
          <w:sz w:val="28"/>
          <w:szCs w:val="28"/>
        </w:rPr>
        <w:t xml:space="preserve"> </w:t>
      </w:r>
      <w:proofErr w:type="spellStart"/>
      <w:r w:rsidR="008A5EE7">
        <w:rPr>
          <w:sz w:val="28"/>
          <w:szCs w:val="28"/>
        </w:rPr>
        <w:t>научи</w:t>
      </w:r>
      <w:r w:rsidR="008A5EE7" w:rsidRPr="00D27E76">
        <w:rPr>
          <w:sz w:val="28"/>
          <w:szCs w:val="28"/>
        </w:rPr>
        <w:t>о</w:t>
      </w:r>
      <w:proofErr w:type="spellEnd"/>
      <w:r w:rsidR="008A5EE7" w:rsidRPr="00D27E76">
        <w:rPr>
          <w:sz w:val="28"/>
          <w:szCs w:val="28"/>
        </w:rPr>
        <w:t>/</w:t>
      </w:r>
      <w:proofErr w:type="spellStart"/>
      <w:r w:rsidR="008A5EE7" w:rsidRPr="00D27E76">
        <w:rPr>
          <w:sz w:val="28"/>
          <w:szCs w:val="28"/>
        </w:rPr>
        <w:t>ла</w:t>
      </w:r>
      <w:proofErr w:type="spellEnd"/>
      <w:r w:rsidR="008A5EE7" w:rsidRPr="00D27E76">
        <w:rPr>
          <w:sz w:val="28"/>
          <w:szCs w:val="28"/>
        </w:rPr>
        <w:t xml:space="preserve"> </w:t>
      </w:r>
      <w:proofErr w:type="spellStart"/>
      <w:r w:rsidR="008A5EE7" w:rsidRPr="00D27E76">
        <w:rPr>
          <w:sz w:val="28"/>
          <w:szCs w:val="28"/>
        </w:rPr>
        <w:t>из</w:t>
      </w:r>
      <w:proofErr w:type="spellEnd"/>
      <w:r w:rsidR="008A5EE7" w:rsidRPr="00D27E76">
        <w:rPr>
          <w:sz w:val="28"/>
          <w:szCs w:val="28"/>
        </w:rPr>
        <w:t xml:space="preserve"> </w:t>
      </w:r>
      <w:proofErr w:type="spellStart"/>
      <w:r w:rsidR="008A5EE7" w:rsidRPr="00D27E76">
        <w:rPr>
          <w:sz w:val="28"/>
          <w:szCs w:val="28"/>
        </w:rPr>
        <w:t>текста</w:t>
      </w:r>
      <w:proofErr w:type="spellEnd"/>
      <w:r w:rsidR="008A5EE7" w:rsidRPr="00D27E76">
        <w:rPr>
          <w:sz w:val="28"/>
          <w:szCs w:val="28"/>
        </w:rPr>
        <w:t>.</w:t>
      </w:r>
      <w:proofErr w:type="gramEnd"/>
      <w:r w:rsidR="008A5EE7">
        <w:rPr>
          <w:sz w:val="28"/>
          <w:szCs w:val="28"/>
        </w:rPr>
        <w:t xml:space="preserve"> </w:t>
      </w:r>
      <w:proofErr w:type="spellStart"/>
      <w:proofErr w:type="gramStart"/>
      <w:r w:rsidRPr="00774E58">
        <w:rPr>
          <w:sz w:val="28"/>
          <w:szCs w:val="28"/>
        </w:rPr>
        <w:t>Тачан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одговор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на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свако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питање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се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налази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на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="008A5EE7">
        <w:rPr>
          <w:sz w:val="28"/>
          <w:szCs w:val="28"/>
        </w:rPr>
        <w:t>наредној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страни</w:t>
      </w:r>
      <w:proofErr w:type="spellEnd"/>
      <w:r w:rsidRPr="00774E58">
        <w:rPr>
          <w:sz w:val="28"/>
          <w:szCs w:val="28"/>
        </w:rPr>
        <w:t>.</w:t>
      </w:r>
      <w:proofErr w:type="gramEnd"/>
      <w:r w:rsidRPr="00774E58">
        <w:rPr>
          <w:sz w:val="28"/>
          <w:szCs w:val="28"/>
        </w:rPr>
        <w:t xml:space="preserve"> </w:t>
      </w:r>
      <w:proofErr w:type="spellStart"/>
      <w:proofErr w:type="gramStart"/>
      <w:r w:rsidRPr="00774E58">
        <w:rPr>
          <w:sz w:val="28"/>
          <w:szCs w:val="28"/>
        </w:rPr>
        <w:t>Немој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="008A5EE7">
        <w:rPr>
          <w:sz w:val="28"/>
          <w:szCs w:val="28"/>
        </w:rPr>
        <w:t>да</w:t>
      </w:r>
      <w:proofErr w:type="spellEnd"/>
      <w:r w:rsidR="008A5EE7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гледа</w:t>
      </w:r>
      <w:r w:rsidR="008A5EE7">
        <w:rPr>
          <w:sz w:val="28"/>
          <w:szCs w:val="28"/>
        </w:rPr>
        <w:t>ш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одговоре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на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питања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пре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него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што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сам</w:t>
      </w:r>
      <w:proofErr w:type="spellEnd"/>
      <w:r w:rsidRPr="00774E58">
        <w:rPr>
          <w:sz w:val="28"/>
          <w:szCs w:val="28"/>
        </w:rPr>
        <w:t xml:space="preserve">/а </w:t>
      </w:r>
      <w:proofErr w:type="spellStart"/>
      <w:r w:rsidRPr="00774E58">
        <w:rPr>
          <w:sz w:val="28"/>
          <w:szCs w:val="28"/>
        </w:rPr>
        <w:t>покушаш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да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одговориш</w:t>
      </w:r>
      <w:proofErr w:type="spellEnd"/>
      <w:r w:rsidRPr="00774E58">
        <w:rPr>
          <w:sz w:val="28"/>
          <w:szCs w:val="28"/>
        </w:rPr>
        <w:t>.</w:t>
      </w:r>
      <w:proofErr w:type="gramEnd"/>
      <w:r w:rsidRPr="00774E58">
        <w:rPr>
          <w:sz w:val="28"/>
          <w:szCs w:val="28"/>
        </w:rPr>
        <w:t xml:space="preserve"> </w:t>
      </w:r>
      <w:r w:rsidRPr="00774E58">
        <w:rPr>
          <w:sz w:val="28"/>
          <w:szCs w:val="28"/>
          <w:lang w:val="sr-Cyrl-CS"/>
        </w:rPr>
        <w:t xml:space="preserve">На страни на којој си </w:t>
      </w:r>
      <w:r w:rsidR="008A5EE7">
        <w:rPr>
          <w:sz w:val="28"/>
          <w:szCs w:val="28"/>
          <w:lang w:val="sr-Cyrl-CS"/>
        </w:rPr>
        <w:t>одговарао/ла на</w:t>
      </w:r>
      <w:r w:rsidRPr="00774E58">
        <w:rPr>
          <w:sz w:val="28"/>
          <w:szCs w:val="28"/>
          <w:lang w:val="sr-Cyrl-CS"/>
        </w:rPr>
        <w:t xml:space="preserve"> питања, означи своје тачне одговоре. Ако си погрешио/ла, прочитај текст поново и покушај да одговориш тачно на питање.</w:t>
      </w:r>
    </w:p>
    <w:p w14:paraId="17CF15DF" w14:textId="25EB71E7" w:rsidR="00774E58" w:rsidRPr="00774E58" w:rsidRDefault="00774E58" w:rsidP="008A5EE7">
      <w:pPr>
        <w:jc w:val="both"/>
        <w:rPr>
          <w:sz w:val="28"/>
          <w:szCs w:val="28"/>
        </w:rPr>
      </w:pPr>
      <w:proofErr w:type="spellStart"/>
      <w:r w:rsidRPr="00774E58">
        <w:rPr>
          <w:sz w:val="28"/>
          <w:szCs w:val="28"/>
        </w:rPr>
        <w:t>На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следећу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страну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материјала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можеш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да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пређеш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proofErr w:type="gramStart"/>
      <w:r w:rsidRPr="00774E58">
        <w:rPr>
          <w:sz w:val="28"/>
          <w:szCs w:val="28"/>
        </w:rPr>
        <w:t>ако</w:t>
      </w:r>
      <w:proofErr w:type="spellEnd"/>
      <w:r w:rsidRPr="00774E58">
        <w:rPr>
          <w:sz w:val="28"/>
          <w:szCs w:val="28"/>
        </w:rPr>
        <w:t xml:space="preserve">  </w:t>
      </w:r>
      <w:proofErr w:type="spellStart"/>
      <w:r w:rsidRPr="00774E58">
        <w:rPr>
          <w:sz w:val="28"/>
          <w:szCs w:val="28"/>
        </w:rPr>
        <w:t>је</w:t>
      </w:r>
      <w:proofErr w:type="spellEnd"/>
      <w:proofErr w:type="gram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твој</w:t>
      </w:r>
      <w:proofErr w:type="spellEnd"/>
      <w:r w:rsidRPr="00774E58">
        <w:rPr>
          <w:sz w:val="28"/>
          <w:szCs w:val="28"/>
        </w:rPr>
        <w:t xml:space="preserve">  </w:t>
      </w:r>
      <w:proofErr w:type="spellStart"/>
      <w:r w:rsidRPr="00774E58">
        <w:rPr>
          <w:sz w:val="28"/>
          <w:szCs w:val="28"/>
        </w:rPr>
        <w:t>одговор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тачан</w:t>
      </w:r>
      <w:proofErr w:type="spellEnd"/>
      <w:r w:rsidRPr="00774E58">
        <w:rPr>
          <w:sz w:val="28"/>
          <w:szCs w:val="28"/>
        </w:rPr>
        <w:t xml:space="preserve">. </w:t>
      </w:r>
      <w:proofErr w:type="spellStart"/>
      <w:r w:rsidRPr="00774E58">
        <w:rPr>
          <w:sz w:val="28"/>
          <w:szCs w:val="28"/>
        </w:rPr>
        <w:t>Уколико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твој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одговор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није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тачан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поново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прочитај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текст</w:t>
      </w:r>
      <w:proofErr w:type="spellEnd"/>
      <w:r w:rsidRPr="00774E58">
        <w:rPr>
          <w:sz w:val="28"/>
          <w:szCs w:val="28"/>
        </w:rPr>
        <w:t xml:space="preserve">, </w:t>
      </w:r>
      <w:proofErr w:type="spellStart"/>
      <w:r w:rsidRPr="00774E58">
        <w:rPr>
          <w:sz w:val="28"/>
          <w:szCs w:val="28"/>
        </w:rPr>
        <w:t>уочи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грешку</w:t>
      </w:r>
      <w:proofErr w:type="spellEnd"/>
      <w:r w:rsidRPr="00774E58">
        <w:rPr>
          <w:sz w:val="28"/>
          <w:szCs w:val="28"/>
        </w:rPr>
        <w:t xml:space="preserve"> и </w:t>
      </w:r>
      <w:proofErr w:type="spellStart"/>
      <w:r w:rsidRPr="00774E58">
        <w:rPr>
          <w:sz w:val="28"/>
          <w:szCs w:val="28"/>
        </w:rPr>
        <w:t>тек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онда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настави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даље</w:t>
      </w:r>
      <w:proofErr w:type="spellEnd"/>
    </w:p>
    <w:p w14:paraId="7E86D2E4" w14:textId="4636D05C" w:rsidR="00774E58" w:rsidRDefault="00774E58" w:rsidP="008A5EE7">
      <w:pPr>
        <w:rPr>
          <w:sz w:val="28"/>
          <w:szCs w:val="28"/>
          <w:lang w:val="sr-Cyrl-CS"/>
        </w:rPr>
      </w:pPr>
    </w:p>
    <w:p w14:paraId="60519631" w14:textId="77777777" w:rsidR="00774E58" w:rsidRPr="00774E58" w:rsidRDefault="00774E58" w:rsidP="008A5EE7">
      <w:pPr>
        <w:rPr>
          <w:sz w:val="28"/>
          <w:szCs w:val="28"/>
          <w:lang w:val="sr-Cyrl-CS"/>
        </w:rPr>
      </w:pPr>
    </w:p>
    <w:p w14:paraId="1EEBE2AF" w14:textId="73C7737E" w:rsidR="00774E58" w:rsidRPr="00774E58" w:rsidRDefault="00774E58" w:rsidP="008A5EE7">
      <w:pPr>
        <w:jc w:val="center"/>
        <w:rPr>
          <w:sz w:val="28"/>
          <w:szCs w:val="28"/>
          <w:lang w:val="sr-Cyrl-CS"/>
        </w:rPr>
      </w:pPr>
      <w:r w:rsidRPr="00774E58">
        <w:rPr>
          <w:sz w:val="28"/>
          <w:szCs w:val="28"/>
          <w:lang w:val="sr-Cyrl-CS"/>
        </w:rPr>
        <w:t>Желим ти пуно успеха у раду!</w:t>
      </w:r>
    </w:p>
    <w:p w14:paraId="1AA7A56E" w14:textId="45A6ADFF" w:rsidR="00774E58" w:rsidRDefault="00774E58" w:rsidP="008A5EE7">
      <w:pPr>
        <w:jc w:val="center"/>
        <w:rPr>
          <w:sz w:val="28"/>
          <w:szCs w:val="28"/>
          <w:lang w:val="sr-Cyrl-CS"/>
        </w:rPr>
      </w:pPr>
    </w:p>
    <w:p w14:paraId="2167A630" w14:textId="77777777" w:rsidR="006A22A9" w:rsidRDefault="006A22A9" w:rsidP="008A5EE7">
      <w:pPr>
        <w:jc w:val="center"/>
        <w:rPr>
          <w:sz w:val="28"/>
          <w:szCs w:val="28"/>
          <w:lang w:val="sr-Cyrl-CS"/>
        </w:rPr>
      </w:pPr>
    </w:p>
    <w:p w14:paraId="205F4B7E" w14:textId="77777777" w:rsidR="006A22A9" w:rsidRDefault="006A22A9" w:rsidP="008A5EE7">
      <w:pPr>
        <w:jc w:val="center"/>
        <w:rPr>
          <w:sz w:val="28"/>
          <w:szCs w:val="28"/>
          <w:lang w:val="sr-Cyrl-CS"/>
        </w:rPr>
      </w:pPr>
    </w:p>
    <w:p w14:paraId="4CC23199" w14:textId="77777777" w:rsidR="002A3AD1" w:rsidRDefault="002A3AD1" w:rsidP="008A5EE7">
      <w:pPr>
        <w:jc w:val="center"/>
        <w:rPr>
          <w:sz w:val="28"/>
          <w:szCs w:val="28"/>
          <w:lang w:val="sr-Cyrl-CS"/>
        </w:rPr>
      </w:pPr>
    </w:p>
    <w:p w14:paraId="12E17889" w14:textId="77777777" w:rsidR="00D1319B" w:rsidRDefault="00D1319B" w:rsidP="008A5EE7">
      <w:pPr>
        <w:jc w:val="center"/>
        <w:rPr>
          <w:sz w:val="28"/>
          <w:szCs w:val="28"/>
          <w:lang w:val="sr-Cyrl-CS"/>
        </w:rPr>
      </w:pPr>
    </w:p>
    <w:p w14:paraId="1DD4F30D" w14:textId="77777777" w:rsidR="00D1319B" w:rsidRDefault="00D1319B" w:rsidP="008A5EE7">
      <w:pPr>
        <w:jc w:val="center"/>
        <w:rPr>
          <w:sz w:val="28"/>
          <w:szCs w:val="28"/>
          <w:lang w:val="sr-Cyrl-CS"/>
        </w:rPr>
      </w:pPr>
    </w:p>
    <w:p w14:paraId="2C823D36" w14:textId="77777777" w:rsidR="00774E58" w:rsidRPr="00774E58" w:rsidRDefault="00774E58" w:rsidP="008A5EE7">
      <w:pPr>
        <w:jc w:val="center"/>
        <w:rPr>
          <w:sz w:val="28"/>
          <w:szCs w:val="28"/>
          <w:lang w:val="sr-Cyrl-CS"/>
        </w:rPr>
      </w:pPr>
      <w:r w:rsidRPr="00774E58">
        <w:rPr>
          <w:sz w:val="28"/>
          <w:szCs w:val="28"/>
          <w:lang w:val="sr-Cyrl-CS"/>
        </w:rPr>
        <w:t>Живот у Турском царству</w:t>
      </w:r>
    </w:p>
    <w:p w14:paraId="1B7308B3" w14:textId="77777777" w:rsidR="00774E58" w:rsidRPr="00D1319B" w:rsidRDefault="00774E58" w:rsidP="008A5EE7">
      <w:pPr>
        <w:jc w:val="center"/>
        <w:rPr>
          <w:sz w:val="20"/>
          <w:szCs w:val="28"/>
          <w:lang w:val="sr-Cyrl-CS"/>
        </w:rPr>
      </w:pPr>
    </w:p>
    <w:p w14:paraId="4CD7ABA6" w14:textId="5C8FC766" w:rsidR="00774E58" w:rsidRPr="00774E58" w:rsidRDefault="00774E58" w:rsidP="008A5EE7">
      <w:pPr>
        <w:jc w:val="both"/>
        <w:rPr>
          <w:sz w:val="28"/>
          <w:szCs w:val="28"/>
          <w:lang w:val="sr-Cyrl-CS"/>
        </w:rPr>
      </w:pPr>
      <w:r w:rsidRPr="00774E58">
        <w:rPr>
          <w:sz w:val="28"/>
          <w:szCs w:val="28"/>
          <w:lang w:val="sr-Cyrl-CS"/>
        </w:rPr>
        <w:t>Након пада Смедерева 1459.</w:t>
      </w:r>
      <w:r w:rsidR="00D1319B">
        <w:rPr>
          <w:sz w:val="28"/>
          <w:szCs w:val="28"/>
          <w:lang w:val="sr-Cyrl-CS"/>
        </w:rPr>
        <w:t xml:space="preserve"> </w:t>
      </w:r>
      <w:r w:rsidRPr="00774E58">
        <w:rPr>
          <w:sz w:val="28"/>
          <w:szCs w:val="28"/>
          <w:lang w:val="sr-Cyrl-CS"/>
        </w:rPr>
        <w:t xml:space="preserve">године Србија је пала под </w:t>
      </w:r>
      <w:r w:rsidR="008A5EE7">
        <w:rPr>
          <w:sz w:val="28"/>
          <w:szCs w:val="28"/>
          <w:lang w:val="sr-Cyrl-CS"/>
        </w:rPr>
        <w:t>т</w:t>
      </w:r>
      <w:r w:rsidRPr="00774E58">
        <w:rPr>
          <w:sz w:val="28"/>
          <w:szCs w:val="28"/>
          <w:lang w:val="sr-Cyrl-CS"/>
        </w:rPr>
        <w:t>урску власт. Турско царство је у то време бил</w:t>
      </w:r>
      <w:r w:rsidR="008A5EE7">
        <w:rPr>
          <w:sz w:val="28"/>
          <w:szCs w:val="28"/>
          <w:lang w:val="sr-Cyrl-CS"/>
        </w:rPr>
        <w:t>о</w:t>
      </w:r>
      <w:r w:rsidRPr="00774E58">
        <w:rPr>
          <w:sz w:val="28"/>
          <w:szCs w:val="28"/>
          <w:lang w:val="sr-Cyrl-CS"/>
        </w:rPr>
        <w:t xml:space="preserve"> једна од најмоћнијих држава у Европи. Ширило се и у освојеним областима </w:t>
      </w:r>
      <w:proofErr w:type="spellStart"/>
      <w:r w:rsidRPr="00774E58">
        <w:rPr>
          <w:sz w:val="28"/>
          <w:szCs w:val="28"/>
          <w:lang w:val="sr-Cyrl-CS"/>
        </w:rPr>
        <w:t>огранизовало</w:t>
      </w:r>
      <w:proofErr w:type="spellEnd"/>
      <w:r w:rsidRPr="00774E58">
        <w:rPr>
          <w:sz w:val="28"/>
          <w:szCs w:val="28"/>
          <w:lang w:val="sr-Cyrl-CS"/>
        </w:rPr>
        <w:t xml:space="preserve"> своју власт. Гл</w:t>
      </w:r>
      <w:r w:rsidR="008A5EE7">
        <w:rPr>
          <w:sz w:val="28"/>
          <w:szCs w:val="28"/>
          <w:lang w:val="sr-Cyrl-CS"/>
        </w:rPr>
        <w:t>авни у т</w:t>
      </w:r>
      <w:r w:rsidRPr="00774E58">
        <w:rPr>
          <w:sz w:val="28"/>
          <w:szCs w:val="28"/>
          <w:lang w:val="sr-Cyrl-CS"/>
        </w:rPr>
        <w:t xml:space="preserve">урској држави био је султан. Они који су припадали турској вери (ислам) имали су већа права од других. Неки Срби су </w:t>
      </w:r>
      <w:proofErr w:type="spellStart"/>
      <w:r w:rsidRPr="00774E58">
        <w:rPr>
          <w:sz w:val="28"/>
          <w:szCs w:val="28"/>
          <w:lang w:val="sr-Cyrl-CS"/>
        </w:rPr>
        <w:t>звог</w:t>
      </w:r>
      <w:proofErr w:type="spellEnd"/>
      <w:r w:rsidRPr="00774E58">
        <w:rPr>
          <w:sz w:val="28"/>
          <w:szCs w:val="28"/>
          <w:lang w:val="sr-Cyrl-CS"/>
        </w:rPr>
        <w:t xml:space="preserve"> тога прихватили ислам. Народ је то називао </w:t>
      </w:r>
      <w:proofErr w:type="spellStart"/>
      <w:r w:rsidRPr="00774E58">
        <w:rPr>
          <w:sz w:val="28"/>
          <w:szCs w:val="28"/>
          <w:lang w:val="sr-Cyrl-CS"/>
        </w:rPr>
        <w:t>турчењем</w:t>
      </w:r>
      <w:proofErr w:type="spellEnd"/>
      <w:r w:rsidRPr="00774E58">
        <w:rPr>
          <w:sz w:val="28"/>
          <w:szCs w:val="28"/>
          <w:lang w:val="sr-Cyrl-CS"/>
        </w:rPr>
        <w:t>, а те људе потурицама.</w:t>
      </w:r>
    </w:p>
    <w:p w14:paraId="1E0FF90A" w14:textId="77777777" w:rsidR="00774E58" w:rsidRPr="00D1319B" w:rsidRDefault="00774E58" w:rsidP="008A5EE7">
      <w:pPr>
        <w:jc w:val="both"/>
        <w:rPr>
          <w:sz w:val="20"/>
          <w:szCs w:val="28"/>
          <w:lang w:val="sr-Cyrl-CS"/>
        </w:rPr>
      </w:pPr>
    </w:p>
    <w:p w14:paraId="0DD15B9E" w14:textId="77777777" w:rsidR="00D1319B" w:rsidRDefault="00774E58" w:rsidP="00D1319B">
      <w:pPr>
        <w:jc w:val="both"/>
        <w:rPr>
          <w:sz w:val="28"/>
          <w:szCs w:val="28"/>
          <w:lang w:val="sr-Cyrl-CS"/>
        </w:rPr>
      </w:pPr>
      <w:r w:rsidRPr="00774E58">
        <w:rPr>
          <w:sz w:val="28"/>
          <w:szCs w:val="28"/>
          <w:lang w:val="sr-Cyrl-CS"/>
        </w:rPr>
        <w:t>За српски народ живот у Турском царству је био тежак. Срби су морали да раде бесплатно на турским имањима и обављају различите послове као што је изградња мостова</w:t>
      </w:r>
      <w:r w:rsidR="008A5EE7">
        <w:rPr>
          <w:sz w:val="28"/>
          <w:szCs w:val="28"/>
          <w:lang w:val="sr-Cyrl-CS"/>
        </w:rPr>
        <w:t xml:space="preserve"> и </w:t>
      </w:r>
      <w:r w:rsidRPr="00774E58">
        <w:rPr>
          <w:sz w:val="28"/>
          <w:szCs w:val="28"/>
          <w:lang w:val="sr-Cyrl-CS"/>
        </w:rPr>
        <w:t>путева, израда оружја</w:t>
      </w:r>
      <w:r w:rsidR="008A5EE7">
        <w:rPr>
          <w:sz w:val="28"/>
          <w:szCs w:val="28"/>
          <w:lang w:val="sr-Cyrl-CS"/>
        </w:rPr>
        <w:t xml:space="preserve"> и </w:t>
      </w:r>
      <w:r w:rsidRPr="00774E58">
        <w:rPr>
          <w:sz w:val="28"/>
          <w:szCs w:val="28"/>
          <w:lang w:val="sr-Cyrl-CS"/>
        </w:rPr>
        <w:t xml:space="preserve">рад у рудницима. Такав рад се називао кулук. Народ је морао и део својих производа да преда господару - спахији. Сваки мушкарац морао је да плаћа порез - харач. </w:t>
      </w:r>
    </w:p>
    <w:p w14:paraId="44AD740C" w14:textId="77777777" w:rsidR="00D1319B" w:rsidRPr="00D1319B" w:rsidRDefault="00D1319B" w:rsidP="00D1319B">
      <w:pPr>
        <w:jc w:val="both"/>
        <w:rPr>
          <w:sz w:val="20"/>
          <w:szCs w:val="28"/>
          <w:lang w:val="sr-Cyrl-CS"/>
        </w:rPr>
      </w:pPr>
    </w:p>
    <w:p w14:paraId="5F517496" w14:textId="383987A2" w:rsidR="00D1319B" w:rsidRDefault="00D1319B" w:rsidP="00D1319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A63DD1D" wp14:editId="5BADDE64">
            <wp:extent cx="3266440" cy="1531025"/>
            <wp:effectExtent l="0" t="0" r="10160" b="0"/>
            <wp:docPr id="6" name="Picture 6" descr="Description: Screen shot 2013-04-01 a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Screen shot 2013-04-01 at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12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410" cy="153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DDA97" w14:textId="12151B82" w:rsidR="00D1319B" w:rsidRPr="0040795F" w:rsidRDefault="00D1319B" w:rsidP="00D1319B">
      <w:pPr>
        <w:jc w:val="center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Турско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царство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око</w:t>
      </w:r>
      <w:proofErr w:type="spellEnd"/>
      <w:r>
        <w:rPr>
          <w:sz w:val="28"/>
          <w:szCs w:val="28"/>
        </w:rPr>
        <w:t xml:space="preserve"> 1580.</w:t>
      </w:r>
      <w:proofErr w:type="gram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године</w:t>
      </w:r>
      <w:proofErr w:type="spellEnd"/>
      <w:proofErr w:type="gramEnd"/>
    </w:p>
    <w:p w14:paraId="1F6D61EC" w14:textId="6311FB63" w:rsidR="00774E58" w:rsidRPr="00774E58" w:rsidRDefault="008A5EE7" w:rsidP="008A5EE7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Пажљ</w:t>
      </w:r>
      <w:r w:rsidR="00774E58" w:rsidRPr="00774E58">
        <w:rPr>
          <w:sz w:val="28"/>
          <w:szCs w:val="28"/>
        </w:rPr>
        <w:t>иво</w:t>
      </w:r>
      <w:proofErr w:type="spellEnd"/>
      <w:r w:rsidR="00774E58" w:rsidRPr="00774E58">
        <w:rPr>
          <w:sz w:val="28"/>
          <w:szCs w:val="28"/>
        </w:rPr>
        <w:t xml:space="preserve"> </w:t>
      </w:r>
      <w:proofErr w:type="spellStart"/>
      <w:r w:rsidR="00774E58" w:rsidRPr="00774E58">
        <w:rPr>
          <w:sz w:val="28"/>
          <w:szCs w:val="28"/>
        </w:rPr>
        <w:t>погледај</w:t>
      </w:r>
      <w:proofErr w:type="spellEnd"/>
      <w:r w:rsidR="00774E58" w:rsidRPr="00774E58">
        <w:rPr>
          <w:sz w:val="28"/>
          <w:szCs w:val="28"/>
        </w:rPr>
        <w:t xml:space="preserve"> </w:t>
      </w:r>
      <w:proofErr w:type="spellStart"/>
      <w:r w:rsidR="00774E58" w:rsidRPr="00774E58">
        <w:rPr>
          <w:sz w:val="28"/>
          <w:szCs w:val="28"/>
        </w:rPr>
        <w:t>ове</w:t>
      </w:r>
      <w:proofErr w:type="spellEnd"/>
      <w:r w:rsidR="00774E58" w:rsidRPr="00774E58">
        <w:rPr>
          <w:sz w:val="28"/>
          <w:szCs w:val="28"/>
        </w:rPr>
        <w:t xml:space="preserve"> </w:t>
      </w:r>
      <w:proofErr w:type="spellStart"/>
      <w:r w:rsidR="00774E58" w:rsidRPr="00774E58">
        <w:rPr>
          <w:sz w:val="28"/>
          <w:szCs w:val="28"/>
        </w:rPr>
        <w:t>слике</w:t>
      </w:r>
      <w:proofErr w:type="spellEnd"/>
      <w:r w:rsidR="00774E58" w:rsidRPr="00774E58">
        <w:rPr>
          <w:sz w:val="28"/>
          <w:szCs w:val="28"/>
        </w:rPr>
        <w:t xml:space="preserve"> и </w:t>
      </w:r>
      <w:proofErr w:type="spellStart"/>
      <w:r w:rsidR="00774E58" w:rsidRPr="00774E58">
        <w:rPr>
          <w:sz w:val="28"/>
          <w:szCs w:val="28"/>
        </w:rPr>
        <w:t>опиши</w:t>
      </w:r>
      <w:proofErr w:type="spellEnd"/>
      <w:r w:rsidR="00774E58" w:rsidRPr="00774E58">
        <w:rPr>
          <w:sz w:val="28"/>
          <w:szCs w:val="28"/>
        </w:rPr>
        <w:t xml:space="preserve"> </w:t>
      </w:r>
      <w:proofErr w:type="spellStart"/>
      <w:r w:rsidR="00774E58" w:rsidRPr="00774E58">
        <w:rPr>
          <w:sz w:val="28"/>
          <w:szCs w:val="28"/>
        </w:rPr>
        <w:t>које</w:t>
      </w:r>
      <w:proofErr w:type="spellEnd"/>
      <w:r w:rsidR="00774E58" w:rsidRPr="00774E58">
        <w:rPr>
          <w:sz w:val="28"/>
          <w:szCs w:val="28"/>
        </w:rPr>
        <w:t xml:space="preserve"> </w:t>
      </w:r>
      <w:proofErr w:type="spellStart"/>
      <w:r w:rsidR="00774E58" w:rsidRPr="00774E58">
        <w:rPr>
          <w:sz w:val="28"/>
          <w:szCs w:val="28"/>
        </w:rPr>
        <w:t>је</w:t>
      </w:r>
      <w:proofErr w:type="spellEnd"/>
      <w:r w:rsidR="00774E58" w:rsidRPr="00774E58">
        <w:rPr>
          <w:sz w:val="28"/>
          <w:szCs w:val="28"/>
        </w:rPr>
        <w:t xml:space="preserve"> </w:t>
      </w:r>
      <w:proofErr w:type="spellStart"/>
      <w:r w:rsidR="00774E58" w:rsidRPr="00774E58">
        <w:rPr>
          <w:sz w:val="28"/>
          <w:szCs w:val="28"/>
        </w:rPr>
        <w:t>обавезе</w:t>
      </w:r>
      <w:proofErr w:type="spellEnd"/>
      <w:r w:rsidR="00774E58" w:rsidRPr="00774E58">
        <w:rPr>
          <w:sz w:val="28"/>
          <w:szCs w:val="28"/>
        </w:rPr>
        <w:t xml:space="preserve"> </w:t>
      </w:r>
      <w:proofErr w:type="spellStart"/>
      <w:r w:rsidR="00774E58" w:rsidRPr="00774E58">
        <w:rPr>
          <w:sz w:val="28"/>
          <w:szCs w:val="28"/>
        </w:rPr>
        <w:t>народ</w:t>
      </w:r>
      <w:proofErr w:type="spellEnd"/>
      <w:r w:rsidR="00774E58" w:rsidRPr="00774E58">
        <w:rPr>
          <w:sz w:val="28"/>
          <w:szCs w:val="28"/>
        </w:rPr>
        <w:t xml:space="preserve"> </w:t>
      </w:r>
      <w:proofErr w:type="spellStart"/>
      <w:r w:rsidR="00774E58" w:rsidRPr="00774E58">
        <w:rPr>
          <w:sz w:val="28"/>
          <w:szCs w:val="28"/>
        </w:rPr>
        <w:t>имао</w:t>
      </w:r>
      <w:proofErr w:type="spellEnd"/>
      <w:r w:rsidR="00774E58" w:rsidRPr="00774E58">
        <w:rPr>
          <w:sz w:val="28"/>
          <w:szCs w:val="28"/>
        </w:rPr>
        <w:t xml:space="preserve"> </w:t>
      </w:r>
      <w:proofErr w:type="spellStart"/>
      <w:r w:rsidR="00774E58" w:rsidRPr="00774E58">
        <w:rPr>
          <w:sz w:val="28"/>
          <w:szCs w:val="28"/>
        </w:rPr>
        <w:t>према</w:t>
      </w:r>
      <w:proofErr w:type="spellEnd"/>
      <w:r w:rsidR="00774E58" w:rsidRPr="00774E58">
        <w:rPr>
          <w:sz w:val="28"/>
          <w:szCs w:val="28"/>
        </w:rPr>
        <w:t xml:space="preserve"> </w:t>
      </w:r>
      <w:proofErr w:type="spellStart"/>
      <w:r w:rsidR="00774E58" w:rsidRPr="00774E58">
        <w:rPr>
          <w:sz w:val="28"/>
          <w:szCs w:val="28"/>
        </w:rPr>
        <w:t>Турцима</w:t>
      </w:r>
      <w:proofErr w:type="spellEnd"/>
      <w:r w:rsidR="00774E58" w:rsidRPr="00774E58">
        <w:rPr>
          <w:sz w:val="28"/>
          <w:szCs w:val="28"/>
        </w:rPr>
        <w:t>:</w:t>
      </w:r>
    </w:p>
    <w:p w14:paraId="42526B22" w14:textId="77777777" w:rsidR="00774E58" w:rsidRPr="00774E58" w:rsidRDefault="00774E58" w:rsidP="008A5EE7">
      <w:pPr>
        <w:rPr>
          <w:sz w:val="28"/>
          <w:szCs w:val="28"/>
        </w:rPr>
      </w:pPr>
    </w:p>
    <w:p w14:paraId="6EE4CD5E" w14:textId="172854E4" w:rsidR="00774E58" w:rsidRPr="00774E58" w:rsidRDefault="00D1319B" w:rsidP="00D1319B">
      <w:pPr>
        <w:jc w:val="center"/>
        <w:rPr>
          <w:color w:val="F79646"/>
          <w:sz w:val="28"/>
          <w:szCs w:val="28"/>
        </w:rPr>
      </w:pPr>
      <w:r>
        <w:rPr>
          <w:noProof/>
          <w:color w:val="F79646"/>
          <w:sz w:val="28"/>
          <w:szCs w:val="28"/>
        </w:rPr>
        <w:drawing>
          <wp:inline distT="0" distB="0" distL="0" distR="0" wp14:anchorId="3FBAC168" wp14:editId="7A9A93E3">
            <wp:extent cx="6096000" cy="2144395"/>
            <wp:effectExtent l="0" t="0" r="0" b="0"/>
            <wp:docPr id="1" name="Picture 1" descr="Description: Screen shot 2013-04-01 a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Screen shot 2013-04-01 at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30000" contrast="6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77D11" w14:textId="682C9A67" w:rsidR="00774E58" w:rsidRPr="00774E58" w:rsidRDefault="00774E58" w:rsidP="00D1319B">
      <w:pPr>
        <w:jc w:val="center"/>
        <w:rPr>
          <w:sz w:val="28"/>
          <w:szCs w:val="28"/>
        </w:rPr>
      </w:pPr>
      <w:r w:rsidRPr="00774E58">
        <w:rPr>
          <w:sz w:val="28"/>
          <w:szCs w:val="28"/>
        </w:rPr>
        <w:t>______________________   ______________________   ______________________</w:t>
      </w:r>
    </w:p>
    <w:p w14:paraId="6675E0FF" w14:textId="122C3F28" w:rsidR="00774E58" w:rsidRPr="00774E58" w:rsidRDefault="00774E58" w:rsidP="00D1319B">
      <w:pPr>
        <w:jc w:val="center"/>
        <w:rPr>
          <w:sz w:val="28"/>
          <w:szCs w:val="28"/>
        </w:rPr>
      </w:pPr>
      <w:r w:rsidRPr="00774E58">
        <w:rPr>
          <w:sz w:val="28"/>
          <w:szCs w:val="28"/>
        </w:rPr>
        <w:t>______________________   ______________________   ______________________</w:t>
      </w:r>
    </w:p>
    <w:p w14:paraId="53457F16" w14:textId="467F9DEC" w:rsidR="00774E58" w:rsidRDefault="00774E58" w:rsidP="00D1319B">
      <w:pPr>
        <w:jc w:val="center"/>
        <w:rPr>
          <w:sz w:val="28"/>
          <w:szCs w:val="28"/>
        </w:rPr>
      </w:pPr>
      <w:r w:rsidRPr="00774E58">
        <w:rPr>
          <w:sz w:val="28"/>
          <w:szCs w:val="28"/>
        </w:rPr>
        <w:t>______________________   ______________________   ______________________</w:t>
      </w:r>
    </w:p>
    <w:p w14:paraId="4F125765" w14:textId="77777777" w:rsidR="006A22A9" w:rsidRDefault="006A22A9" w:rsidP="00D1319B">
      <w:pPr>
        <w:jc w:val="center"/>
        <w:rPr>
          <w:sz w:val="28"/>
          <w:szCs w:val="28"/>
        </w:rPr>
      </w:pPr>
    </w:p>
    <w:p w14:paraId="0DAFAFA9" w14:textId="77777777" w:rsidR="006A22A9" w:rsidRDefault="006A22A9" w:rsidP="008A5EE7">
      <w:pPr>
        <w:rPr>
          <w:sz w:val="28"/>
          <w:szCs w:val="28"/>
        </w:rPr>
      </w:pPr>
    </w:p>
    <w:p w14:paraId="27F2A470" w14:textId="77777777" w:rsidR="006A22A9" w:rsidRDefault="006A22A9" w:rsidP="008A5EE7">
      <w:pPr>
        <w:rPr>
          <w:sz w:val="28"/>
          <w:szCs w:val="28"/>
        </w:rPr>
      </w:pPr>
    </w:p>
    <w:p w14:paraId="229B1F73" w14:textId="77777777" w:rsidR="006A22A9" w:rsidRDefault="006A22A9" w:rsidP="008A5EE7">
      <w:pPr>
        <w:rPr>
          <w:sz w:val="28"/>
          <w:szCs w:val="28"/>
        </w:rPr>
      </w:pPr>
    </w:p>
    <w:p w14:paraId="3412528C" w14:textId="77777777" w:rsidR="006A22A9" w:rsidRDefault="006A22A9" w:rsidP="008A5EE7">
      <w:pPr>
        <w:rPr>
          <w:sz w:val="28"/>
          <w:szCs w:val="28"/>
        </w:rPr>
      </w:pPr>
    </w:p>
    <w:p w14:paraId="16D90644" w14:textId="77777777" w:rsidR="006A22A9" w:rsidRDefault="006A22A9" w:rsidP="008A5EE7">
      <w:pPr>
        <w:rPr>
          <w:sz w:val="28"/>
          <w:szCs w:val="28"/>
        </w:rPr>
      </w:pPr>
    </w:p>
    <w:p w14:paraId="5AD54577" w14:textId="77777777" w:rsidR="00F20EDB" w:rsidRPr="00774E58" w:rsidRDefault="00F20EDB" w:rsidP="00F20EDB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Тачни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одговори</w:t>
      </w:r>
      <w:proofErr w:type="spellEnd"/>
    </w:p>
    <w:p w14:paraId="529E01BF" w14:textId="77777777" w:rsidR="00774E58" w:rsidRPr="00774E58" w:rsidRDefault="00774E58" w:rsidP="008A5EE7">
      <w:pPr>
        <w:rPr>
          <w:sz w:val="28"/>
          <w:szCs w:val="28"/>
        </w:rPr>
      </w:pPr>
    </w:p>
    <w:p w14:paraId="2616D586" w14:textId="77777777" w:rsidR="00774E58" w:rsidRDefault="00774E58" w:rsidP="008A5EE7">
      <w:pPr>
        <w:rPr>
          <w:sz w:val="28"/>
          <w:szCs w:val="28"/>
        </w:rPr>
      </w:pPr>
      <w:r w:rsidRPr="00774E58">
        <w:rPr>
          <w:sz w:val="28"/>
          <w:szCs w:val="28"/>
        </w:rPr>
        <w:t xml:space="preserve">1. </w:t>
      </w:r>
      <w:proofErr w:type="spellStart"/>
      <w:r w:rsidRPr="00774E58">
        <w:rPr>
          <w:sz w:val="28"/>
          <w:szCs w:val="28"/>
        </w:rPr>
        <w:t>Народ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је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морао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да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плаћа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порез</w:t>
      </w:r>
      <w:proofErr w:type="spellEnd"/>
      <w:r w:rsidRPr="00774E58">
        <w:rPr>
          <w:sz w:val="28"/>
          <w:szCs w:val="28"/>
        </w:rPr>
        <w:t xml:space="preserve"> - </w:t>
      </w:r>
      <w:proofErr w:type="spellStart"/>
      <w:r w:rsidRPr="00774E58">
        <w:rPr>
          <w:sz w:val="28"/>
          <w:szCs w:val="28"/>
        </w:rPr>
        <w:t>харач</w:t>
      </w:r>
      <w:proofErr w:type="spellEnd"/>
      <w:r w:rsidRPr="00774E58">
        <w:rPr>
          <w:sz w:val="28"/>
          <w:szCs w:val="28"/>
        </w:rPr>
        <w:t xml:space="preserve">. </w:t>
      </w:r>
    </w:p>
    <w:p w14:paraId="6B027C4A" w14:textId="77777777" w:rsidR="00F20EDB" w:rsidRPr="00774E58" w:rsidRDefault="00F20EDB" w:rsidP="008A5EE7">
      <w:pPr>
        <w:rPr>
          <w:sz w:val="28"/>
          <w:szCs w:val="28"/>
        </w:rPr>
      </w:pPr>
    </w:p>
    <w:p w14:paraId="550A4541" w14:textId="77777777" w:rsidR="00774E58" w:rsidRDefault="00774E58" w:rsidP="008A5EE7">
      <w:pPr>
        <w:rPr>
          <w:sz w:val="28"/>
          <w:szCs w:val="28"/>
        </w:rPr>
      </w:pPr>
      <w:r w:rsidRPr="00774E58">
        <w:rPr>
          <w:sz w:val="28"/>
          <w:szCs w:val="28"/>
        </w:rPr>
        <w:t xml:space="preserve">2. </w:t>
      </w:r>
      <w:proofErr w:type="spellStart"/>
      <w:r w:rsidRPr="00774E58">
        <w:rPr>
          <w:sz w:val="28"/>
          <w:szCs w:val="28"/>
        </w:rPr>
        <w:t>Део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својих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производа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морао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је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да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даје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господару</w:t>
      </w:r>
      <w:proofErr w:type="spellEnd"/>
      <w:r w:rsidRPr="00774E58">
        <w:rPr>
          <w:sz w:val="28"/>
          <w:szCs w:val="28"/>
        </w:rPr>
        <w:t xml:space="preserve">. </w:t>
      </w:r>
    </w:p>
    <w:p w14:paraId="59672050" w14:textId="77777777" w:rsidR="00F20EDB" w:rsidRPr="00774E58" w:rsidRDefault="00F20EDB" w:rsidP="008A5EE7">
      <w:pPr>
        <w:rPr>
          <w:sz w:val="28"/>
          <w:szCs w:val="28"/>
        </w:rPr>
      </w:pPr>
    </w:p>
    <w:p w14:paraId="060FA4B6" w14:textId="77777777" w:rsidR="00774E58" w:rsidRDefault="00774E58" w:rsidP="008A5EE7">
      <w:pPr>
        <w:rPr>
          <w:sz w:val="28"/>
          <w:szCs w:val="28"/>
        </w:rPr>
      </w:pPr>
      <w:r w:rsidRPr="00774E58">
        <w:rPr>
          <w:sz w:val="28"/>
          <w:szCs w:val="28"/>
        </w:rPr>
        <w:t xml:space="preserve">3. </w:t>
      </w:r>
      <w:proofErr w:type="spellStart"/>
      <w:r w:rsidRPr="00774E58">
        <w:rPr>
          <w:sz w:val="28"/>
          <w:szCs w:val="28"/>
        </w:rPr>
        <w:t>Народ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је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морао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бесплатно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да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ради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разне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послове</w:t>
      </w:r>
      <w:proofErr w:type="spellEnd"/>
      <w:r w:rsidRPr="00774E58">
        <w:rPr>
          <w:sz w:val="28"/>
          <w:szCs w:val="28"/>
        </w:rPr>
        <w:t xml:space="preserve">. </w:t>
      </w:r>
      <w:proofErr w:type="spellStart"/>
      <w:proofErr w:type="gramStart"/>
      <w:r w:rsidRPr="00774E58">
        <w:rPr>
          <w:sz w:val="28"/>
          <w:szCs w:val="28"/>
        </w:rPr>
        <w:t>Такав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рад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називао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се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кулук</w:t>
      </w:r>
      <w:proofErr w:type="spellEnd"/>
      <w:r w:rsidRPr="00774E58">
        <w:rPr>
          <w:sz w:val="28"/>
          <w:szCs w:val="28"/>
        </w:rPr>
        <w:t>.</w:t>
      </w:r>
      <w:proofErr w:type="gramEnd"/>
    </w:p>
    <w:p w14:paraId="7C74DBDA" w14:textId="77777777" w:rsidR="006A22A9" w:rsidRDefault="006A22A9" w:rsidP="008A5EE7">
      <w:pPr>
        <w:rPr>
          <w:sz w:val="28"/>
          <w:szCs w:val="28"/>
        </w:rPr>
      </w:pPr>
    </w:p>
    <w:p w14:paraId="2A23432A" w14:textId="77777777" w:rsidR="006A22A9" w:rsidRDefault="006A22A9" w:rsidP="008A5EE7">
      <w:pPr>
        <w:rPr>
          <w:sz w:val="28"/>
          <w:szCs w:val="28"/>
        </w:rPr>
      </w:pPr>
    </w:p>
    <w:p w14:paraId="25D47D99" w14:textId="77777777" w:rsidR="006A22A9" w:rsidRDefault="006A22A9" w:rsidP="008A5EE7">
      <w:pPr>
        <w:rPr>
          <w:sz w:val="28"/>
          <w:szCs w:val="28"/>
        </w:rPr>
      </w:pPr>
    </w:p>
    <w:p w14:paraId="63E31A2A" w14:textId="77777777" w:rsidR="006A22A9" w:rsidRDefault="006A22A9" w:rsidP="008A5EE7">
      <w:pPr>
        <w:rPr>
          <w:sz w:val="28"/>
          <w:szCs w:val="28"/>
        </w:rPr>
      </w:pPr>
    </w:p>
    <w:p w14:paraId="1A6FB752" w14:textId="77777777" w:rsidR="006A22A9" w:rsidRDefault="006A22A9" w:rsidP="008A5EE7">
      <w:pPr>
        <w:rPr>
          <w:sz w:val="28"/>
          <w:szCs w:val="28"/>
        </w:rPr>
      </w:pPr>
    </w:p>
    <w:p w14:paraId="4AD87425" w14:textId="77777777" w:rsidR="006A22A9" w:rsidRDefault="006A22A9" w:rsidP="008A5EE7">
      <w:pPr>
        <w:rPr>
          <w:sz w:val="28"/>
          <w:szCs w:val="28"/>
        </w:rPr>
      </w:pPr>
    </w:p>
    <w:p w14:paraId="6CEC817C" w14:textId="77777777" w:rsidR="006A22A9" w:rsidRDefault="006A22A9" w:rsidP="008A5EE7">
      <w:pPr>
        <w:rPr>
          <w:sz w:val="28"/>
          <w:szCs w:val="28"/>
        </w:rPr>
      </w:pPr>
    </w:p>
    <w:p w14:paraId="716954A8" w14:textId="77777777" w:rsidR="006A22A9" w:rsidRDefault="006A22A9" w:rsidP="008A5EE7">
      <w:pPr>
        <w:rPr>
          <w:sz w:val="28"/>
          <w:szCs w:val="28"/>
        </w:rPr>
      </w:pPr>
    </w:p>
    <w:p w14:paraId="70E1AFE2" w14:textId="77777777" w:rsidR="006A22A9" w:rsidRDefault="006A22A9" w:rsidP="008A5EE7">
      <w:pPr>
        <w:rPr>
          <w:sz w:val="28"/>
          <w:szCs w:val="28"/>
        </w:rPr>
      </w:pPr>
    </w:p>
    <w:p w14:paraId="1D255EE0" w14:textId="77777777" w:rsidR="006A22A9" w:rsidRDefault="006A22A9" w:rsidP="008A5EE7">
      <w:pPr>
        <w:rPr>
          <w:sz w:val="28"/>
          <w:szCs w:val="28"/>
        </w:rPr>
      </w:pPr>
    </w:p>
    <w:p w14:paraId="3DB56EE6" w14:textId="77777777" w:rsidR="006A22A9" w:rsidRDefault="006A22A9" w:rsidP="008A5EE7">
      <w:pPr>
        <w:rPr>
          <w:sz w:val="28"/>
          <w:szCs w:val="28"/>
        </w:rPr>
      </w:pPr>
    </w:p>
    <w:p w14:paraId="746C37E1" w14:textId="77777777" w:rsidR="006A22A9" w:rsidRDefault="006A22A9" w:rsidP="008A5EE7">
      <w:pPr>
        <w:rPr>
          <w:sz w:val="28"/>
          <w:szCs w:val="28"/>
        </w:rPr>
      </w:pPr>
    </w:p>
    <w:p w14:paraId="5B41C730" w14:textId="34B0FD78" w:rsidR="006A22A9" w:rsidRDefault="006A22A9" w:rsidP="008A5EE7">
      <w:pPr>
        <w:jc w:val="center"/>
        <w:rPr>
          <w:sz w:val="28"/>
          <w:szCs w:val="28"/>
        </w:rPr>
      </w:pPr>
    </w:p>
    <w:p w14:paraId="2C5B2F77" w14:textId="77777777" w:rsidR="00D1319B" w:rsidRDefault="00D1319B" w:rsidP="008A5EE7">
      <w:pPr>
        <w:jc w:val="center"/>
        <w:rPr>
          <w:sz w:val="28"/>
          <w:szCs w:val="28"/>
          <w:lang w:val="sr-Cyrl-CS"/>
        </w:rPr>
      </w:pPr>
    </w:p>
    <w:p w14:paraId="1048C56C" w14:textId="77777777" w:rsidR="00774E58" w:rsidRPr="00774E58" w:rsidRDefault="00774E58" w:rsidP="008A5EE7">
      <w:pPr>
        <w:jc w:val="center"/>
        <w:rPr>
          <w:sz w:val="28"/>
          <w:szCs w:val="28"/>
          <w:lang w:val="sr-Cyrl-CS"/>
        </w:rPr>
      </w:pPr>
      <w:r w:rsidRPr="00774E58">
        <w:rPr>
          <w:sz w:val="28"/>
          <w:szCs w:val="28"/>
          <w:lang w:val="sr-Cyrl-CS"/>
        </w:rPr>
        <w:t>Данак у крви</w:t>
      </w:r>
    </w:p>
    <w:p w14:paraId="52CA7BBA" w14:textId="77777777" w:rsidR="00774E58" w:rsidRPr="00774E58" w:rsidRDefault="00774E58" w:rsidP="008A5EE7">
      <w:pPr>
        <w:rPr>
          <w:sz w:val="28"/>
          <w:szCs w:val="28"/>
          <w:lang w:val="sr-Cyrl-CS"/>
        </w:rPr>
      </w:pPr>
    </w:p>
    <w:p w14:paraId="3CF970F4" w14:textId="77777777" w:rsidR="00774E58" w:rsidRPr="00774E58" w:rsidRDefault="00774E58" w:rsidP="008A5EE7">
      <w:pPr>
        <w:jc w:val="both"/>
        <w:rPr>
          <w:sz w:val="28"/>
          <w:szCs w:val="28"/>
          <w:lang w:val="sr-Cyrl-CS"/>
        </w:rPr>
      </w:pPr>
      <w:r w:rsidRPr="00774E58">
        <w:rPr>
          <w:sz w:val="28"/>
          <w:szCs w:val="28"/>
          <w:lang w:val="sr-Cyrl-CS"/>
        </w:rPr>
        <w:t xml:space="preserve">Најтежа од свих обавеза народа према Турцима била је данак у крви. Турци су на сваких 3 до 5 година узимали здраву мушку децу од њихових породица и одводили их у Цариград (престоницу Турске царевине). Тамо су их васпитавали у исламском духу и школовали да постану најбољи војници. Ти војници су се звали јаничари. Они су имали важну улогу. Често су пратили султана, учествовали у биткама, чували градове и границе и сл. Могли су и да постану веома моћни у царству. </w:t>
      </w:r>
    </w:p>
    <w:p w14:paraId="486F0713" w14:textId="236DC53E" w:rsidR="00774E58" w:rsidRPr="00774E58" w:rsidRDefault="00774E58" w:rsidP="008A5EE7">
      <w:pPr>
        <w:jc w:val="both"/>
        <w:rPr>
          <w:sz w:val="28"/>
          <w:szCs w:val="28"/>
          <w:lang w:val="sr-Cyrl-CS"/>
        </w:rPr>
      </w:pPr>
      <w:r w:rsidRPr="00774E58">
        <w:rPr>
          <w:sz w:val="28"/>
          <w:szCs w:val="28"/>
          <w:lang w:val="sr-Cyrl-CS"/>
        </w:rPr>
        <w:t xml:space="preserve">Мехмед-паша Соколовић је један од познатих јаничара. Он је постао велики везир -  најважнији </w:t>
      </w:r>
      <w:r w:rsidR="008A5EE7">
        <w:rPr>
          <w:sz w:val="28"/>
          <w:szCs w:val="28"/>
          <w:lang w:val="sr-Cyrl-CS"/>
        </w:rPr>
        <w:t>султанов</w:t>
      </w:r>
      <w:r w:rsidR="008A5EE7" w:rsidRPr="00774E58">
        <w:rPr>
          <w:sz w:val="28"/>
          <w:szCs w:val="28"/>
          <w:lang w:val="sr-Cyrl-CS"/>
        </w:rPr>
        <w:t xml:space="preserve"> </w:t>
      </w:r>
      <w:r w:rsidRPr="00774E58">
        <w:rPr>
          <w:sz w:val="28"/>
          <w:szCs w:val="28"/>
          <w:lang w:val="sr-Cyrl-CS"/>
        </w:rPr>
        <w:t>помоћник. Није заборавио своје порекло. Саградио је много грађевина широм царства, а неке од њих су чесма на Калемегдану и мост на Дрини.</w:t>
      </w:r>
    </w:p>
    <w:p w14:paraId="666F33D9" w14:textId="77777777" w:rsidR="00774E58" w:rsidRPr="00774E58" w:rsidRDefault="00774E58" w:rsidP="008A5EE7">
      <w:pPr>
        <w:rPr>
          <w:szCs w:val="10"/>
          <w:lang w:val="sr-Cyrl-CS"/>
        </w:rPr>
      </w:pPr>
    </w:p>
    <w:p w14:paraId="16AB7DC6" w14:textId="77777777" w:rsidR="00D1319B" w:rsidRDefault="00D1319B" w:rsidP="00D1319B">
      <w:pPr>
        <w:rPr>
          <w:sz w:val="28"/>
          <w:szCs w:val="28"/>
          <w:lang w:val="sr-Cyrl-CS"/>
        </w:rPr>
      </w:pPr>
      <w:r>
        <w:rPr>
          <w:noProof/>
          <w:sz w:val="28"/>
          <w:szCs w:val="28"/>
        </w:rPr>
        <w:drawing>
          <wp:inline distT="0" distB="0" distL="0" distR="0" wp14:anchorId="49E01606" wp14:editId="34B9CE34">
            <wp:extent cx="2057400" cy="153479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3" t="5270" r="5263" b="5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sr-Cyrl-CS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 wp14:anchorId="57287B8E" wp14:editId="4718C82F">
            <wp:extent cx="1415415" cy="1567815"/>
            <wp:effectExtent l="0" t="0" r="6985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15" cy="15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sr-Cyrl-CS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 wp14:anchorId="1CC4857F" wp14:editId="3A422B7C">
            <wp:extent cx="2307590" cy="1534795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90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4DD4F" w14:textId="77777777" w:rsidR="00D1319B" w:rsidRDefault="00D1319B" w:rsidP="00D1319B">
      <w:pPr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 xml:space="preserve"> Јаничари                                  Мехмед-паша           Мост на Дрини</w:t>
      </w:r>
    </w:p>
    <w:p w14:paraId="71AB0B5E" w14:textId="77777777" w:rsidR="00D1319B" w:rsidRDefault="00D1319B" w:rsidP="00D1319B">
      <w:pPr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 xml:space="preserve">                                                   Соколовић</w:t>
      </w:r>
    </w:p>
    <w:p w14:paraId="44192641" w14:textId="77777777" w:rsidR="00774E58" w:rsidRPr="00774E58" w:rsidRDefault="00774E58" w:rsidP="008A5EE7">
      <w:pPr>
        <w:rPr>
          <w:sz w:val="28"/>
          <w:szCs w:val="28"/>
          <w:lang w:val="sr-Cyrl-CS"/>
        </w:rPr>
      </w:pPr>
      <w:r w:rsidRPr="00774E58">
        <w:rPr>
          <w:sz w:val="28"/>
          <w:szCs w:val="28"/>
          <w:lang w:val="sr-Cyrl-CS"/>
        </w:rPr>
        <w:t>1. Укратко објасни шта је данак у крви:</w:t>
      </w:r>
    </w:p>
    <w:p w14:paraId="13DD5B91" w14:textId="0C5EC4AD" w:rsidR="00774E58" w:rsidRPr="00774E58" w:rsidRDefault="00774E58" w:rsidP="008A5EE7">
      <w:pPr>
        <w:rPr>
          <w:sz w:val="28"/>
          <w:szCs w:val="28"/>
          <w:lang w:val="sr-Cyrl-CS"/>
        </w:rPr>
      </w:pPr>
      <w:r w:rsidRPr="00774E58">
        <w:rPr>
          <w:sz w:val="28"/>
          <w:szCs w:val="28"/>
          <w:lang w:val="sr-Cyrl-CS"/>
        </w:rPr>
        <w:t>_______________</w:t>
      </w:r>
      <w:r w:rsidR="008A5EE7">
        <w:rPr>
          <w:sz w:val="28"/>
          <w:szCs w:val="28"/>
          <w:lang w:val="sr-Cyrl-CS"/>
        </w:rPr>
        <w:t>_____</w:t>
      </w:r>
      <w:r w:rsidRPr="00774E58">
        <w:rPr>
          <w:sz w:val="28"/>
          <w:szCs w:val="28"/>
          <w:lang w:val="sr-Cyrl-CS"/>
        </w:rPr>
        <w:t>_____________________________________________________.</w:t>
      </w:r>
    </w:p>
    <w:p w14:paraId="2E0E75E3" w14:textId="77777777" w:rsidR="00774E58" w:rsidRPr="00774E58" w:rsidRDefault="00774E58" w:rsidP="008A5EE7">
      <w:pPr>
        <w:rPr>
          <w:sz w:val="28"/>
          <w:szCs w:val="28"/>
          <w:lang w:val="sr-Cyrl-CS"/>
        </w:rPr>
      </w:pPr>
    </w:p>
    <w:p w14:paraId="7BCD3F62" w14:textId="77777777" w:rsidR="00774E58" w:rsidRPr="00774E58" w:rsidRDefault="00774E58" w:rsidP="008A5EE7">
      <w:pPr>
        <w:rPr>
          <w:sz w:val="28"/>
          <w:szCs w:val="28"/>
          <w:lang w:val="sr-Cyrl-CS"/>
        </w:rPr>
      </w:pPr>
      <w:r w:rsidRPr="00774E58">
        <w:rPr>
          <w:sz w:val="28"/>
          <w:szCs w:val="28"/>
          <w:lang w:val="sr-Cyrl-CS"/>
        </w:rPr>
        <w:t>2. Ко су били јаничари? Шта су они радили?</w:t>
      </w:r>
    </w:p>
    <w:p w14:paraId="0C057C1B" w14:textId="1CEC069A" w:rsidR="00774E58" w:rsidRPr="00774E58" w:rsidRDefault="008A5EE7" w:rsidP="008A5EE7">
      <w:pPr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>____________</w:t>
      </w:r>
      <w:r w:rsidR="00774E58" w:rsidRPr="00774E58">
        <w:rPr>
          <w:sz w:val="28"/>
          <w:szCs w:val="28"/>
          <w:lang w:val="sr-Cyrl-CS"/>
        </w:rPr>
        <w:t>_____________________________________________________________.</w:t>
      </w:r>
    </w:p>
    <w:p w14:paraId="4976C1B1" w14:textId="77777777" w:rsidR="00774E58" w:rsidRDefault="00774E58" w:rsidP="008A5EE7">
      <w:pPr>
        <w:rPr>
          <w:sz w:val="28"/>
          <w:szCs w:val="28"/>
          <w:lang w:val="sr-Cyrl-CS"/>
        </w:rPr>
      </w:pPr>
    </w:p>
    <w:p w14:paraId="3C90D9F8" w14:textId="77777777" w:rsidR="006A22A9" w:rsidRDefault="006A22A9" w:rsidP="008A5EE7">
      <w:pPr>
        <w:rPr>
          <w:sz w:val="28"/>
          <w:szCs w:val="28"/>
          <w:lang w:val="sr-Cyrl-CS"/>
        </w:rPr>
      </w:pPr>
    </w:p>
    <w:p w14:paraId="1C06D8B6" w14:textId="77777777" w:rsidR="006A22A9" w:rsidRDefault="006A22A9" w:rsidP="008A5EE7">
      <w:pPr>
        <w:rPr>
          <w:sz w:val="28"/>
          <w:szCs w:val="28"/>
          <w:lang w:val="sr-Cyrl-CS"/>
        </w:rPr>
      </w:pPr>
    </w:p>
    <w:p w14:paraId="4DB47AE2" w14:textId="77777777" w:rsidR="006A22A9" w:rsidRDefault="006A22A9" w:rsidP="008A5EE7">
      <w:pPr>
        <w:rPr>
          <w:sz w:val="28"/>
          <w:szCs w:val="28"/>
          <w:lang w:val="sr-Cyrl-CS"/>
        </w:rPr>
      </w:pPr>
    </w:p>
    <w:p w14:paraId="1FDB15DB" w14:textId="77777777" w:rsidR="006A22A9" w:rsidRDefault="006A22A9" w:rsidP="008A5EE7">
      <w:pPr>
        <w:rPr>
          <w:sz w:val="28"/>
          <w:szCs w:val="28"/>
          <w:lang w:val="sr-Cyrl-CS"/>
        </w:rPr>
      </w:pPr>
    </w:p>
    <w:p w14:paraId="32E23FA9" w14:textId="77777777" w:rsidR="006A22A9" w:rsidRDefault="006A22A9" w:rsidP="008A5EE7">
      <w:pPr>
        <w:rPr>
          <w:sz w:val="28"/>
          <w:szCs w:val="28"/>
          <w:lang w:val="sr-Cyrl-CS"/>
        </w:rPr>
      </w:pPr>
    </w:p>
    <w:p w14:paraId="2CB10CB7" w14:textId="77777777" w:rsidR="006A22A9" w:rsidRDefault="006A22A9" w:rsidP="008A5EE7">
      <w:pPr>
        <w:rPr>
          <w:sz w:val="28"/>
          <w:szCs w:val="28"/>
          <w:lang w:val="sr-Cyrl-CS"/>
        </w:rPr>
      </w:pPr>
    </w:p>
    <w:p w14:paraId="1F41858D" w14:textId="77777777" w:rsidR="006A22A9" w:rsidRDefault="006A22A9" w:rsidP="008A5EE7">
      <w:pPr>
        <w:rPr>
          <w:sz w:val="28"/>
          <w:szCs w:val="28"/>
          <w:lang w:val="sr-Cyrl-CS"/>
        </w:rPr>
      </w:pPr>
    </w:p>
    <w:p w14:paraId="2FAD2720" w14:textId="77777777" w:rsidR="006A22A9" w:rsidRDefault="006A22A9" w:rsidP="008A5EE7">
      <w:pPr>
        <w:rPr>
          <w:sz w:val="28"/>
          <w:szCs w:val="28"/>
          <w:lang w:val="sr-Cyrl-CS"/>
        </w:rPr>
      </w:pPr>
    </w:p>
    <w:p w14:paraId="20C2B33F" w14:textId="77777777" w:rsidR="006A22A9" w:rsidRDefault="006A22A9" w:rsidP="008A5EE7">
      <w:pPr>
        <w:rPr>
          <w:sz w:val="28"/>
          <w:szCs w:val="28"/>
          <w:lang w:val="sr-Cyrl-CS"/>
        </w:rPr>
      </w:pPr>
    </w:p>
    <w:p w14:paraId="68632956" w14:textId="77777777" w:rsidR="006A22A9" w:rsidRDefault="006A22A9" w:rsidP="008A5EE7">
      <w:pPr>
        <w:rPr>
          <w:sz w:val="28"/>
          <w:szCs w:val="28"/>
          <w:lang w:val="sr-Cyrl-CS"/>
        </w:rPr>
      </w:pPr>
    </w:p>
    <w:p w14:paraId="3F35C3F3" w14:textId="77777777" w:rsidR="006A22A9" w:rsidRDefault="006A22A9" w:rsidP="008A5EE7">
      <w:pPr>
        <w:rPr>
          <w:sz w:val="28"/>
          <w:szCs w:val="28"/>
          <w:lang w:val="sr-Cyrl-CS"/>
        </w:rPr>
      </w:pPr>
    </w:p>
    <w:p w14:paraId="0CAB16D9" w14:textId="77777777" w:rsidR="006A22A9" w:rsidRDefault="006A22A9" w:rsidP="008A5EE7">
      <w:pPr>
        <w:rPr>
          <w:sz w:val="28"/>
          <w:szCs w:val="28"/>
          <w:lang w:val="sr-Cyrl-CS"/>
        </w:rPr>
      </w:pPr>
    </w:p>
    <w:p w14:paraId="1A9846F2" w14:textId="77777777" w:rsidR="006A22A9" w:rsidRDefault="006A22A9" w:rsidP="008A5EE7">
      <w:pPr>
        <w:rPr>
          <w:sz w:val="28"/>
          <w:szCs w:val="28"/>
          <w:lang w:val="sr-Cyrl-CS"/>
        </w:rPr>
      </w:pPr>
    </w:p>
    <w:p w14:paraId="5EE669A9" w14:textId="77777777" w:rsidR="006A22A9" w:rsidRDefault="006A22A9" w:rsidP="008A5EE7">
      <w:pPr>
        <w:rPr>
          <w:sz w:val="28"/>
          <w:szCs w:val="28"/>
          <w:lang w:val="sr-Cyrl-CS"/>
        </w:rPr>
      </w:pPr>
    </w:p>
    <w:p w14:paraId="7A610224" w14:textId="77777777" w:rsidR="006A22A9" w:rsidRDefault="006A22A9" w:rsidP="008A5EE7">
      <w:pPr>
        <w:rPr>
          <w:sz w:val="28"/>
          <w:szCs w:val="28"/>
          <w:lang w:val="sr-Cyrl-CS"/>
        </w:rPr>
      </w:pPr>
    </w:p>
    <w:p w14:paraId="7641F15C" w14:textId="77777777" w:rsidR="00F20EDB" w:rsidRPr="00774E58" w:rsidRDefault="00F20EDB" w:rsidP="00F20EDB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Тачни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одговори</w:t>
      </w:r>
      <w:proofErr w:type="spellEnd"/>
    </w:p>
    <w:p w14:paraId="7B51D4EE" w14:textId="77777777" w:rsidR="00774E58" w:rsidRPr="00774E58" w:rsidRDefault="00774E58" w:rsidP="008A5EE7">
      <w:pPr>
        <w:rPr>
          <w:sz w:val="28"/>
          <w:szCs w:val="28"/>
          <w:lang w:val="sr-Cyrl-CS"/>
        </w:rPr>
      </w:pPr>
    </w:p>
    <w:p w14:paraId="0D62B975" w14:textId="77777777" w:rsidR="00774E58" w:rsidRPr="00774E58" w:rsidRDefault="00774E58" w:rsidP="008A5EE7">
      <w:pPr>
        <w:rPr>
          <w:sz w:val="28"/>
          <w:szCs w:val="28"/>
          <w:lang w:val="sr-Cyrl-CS"/>
        </w:rPr>
      </w:pPr>
      <w:r w:rsidRPr="00774E58">
        <w:rPr>
          <w:sz w:val="28"/>
          <w:szCs w:val="28"/>
          <w:lang w:val="sr-Cyrl-CS"/>
        </w:rPr>
        <w:t>1. Укратко објасни шта је данак у крви:</w:t>
      </w:r>
    </w:p>
    <w:p w14:paraId="1F716EE2" w14:textId="77777777" w:rsidR="00774E58" w:rsidRPr="00774E58" w:rsidRDefault="00774E58" w:rsidP="008A5EE7">
      <w:pPr>
        <w:rPr>
          <w:sz w:val="28"/>
          <w:szCs w:val="28"/>
          <w:lang w:val="sr-Cyrl-CS"/>
        </w:rPr>
      </w:pPr>
      <w:r w:rsidRPr="00774E58">
        <w:rPr>
          <w:sz w:val="28"/>
          <w:szCs w:val="28"/>
          <w:lang w:val="sr-Cyrl-CS"/>
        </w:rPr>
        <w:t>Обавеза коју је народ имао према Турцима. Морали су да им дају мушку децу да постану њихови војници.</w:t>
      </w:r>
    </w:p>
    <w:p w14:paraId="5DB7A27A" w14:textId="77777777" w:rsidR="00774E58" w:rsidRPr="00774E58" w:rsidRDefault="00774E58" w:rsidP="008A5EE7">
      <w:pPr>
        <w:rPr>
          <w:sz w:val="28"/>
          <w:szCs w:val="28"/>
          <w:lang w:val="sr-Cyrl-CS"/>
        </w:rPr>
      </w:pPr>
    </w:p>
    <w:p w14:paraId="68E0FC02" w14:textId="77777777" w:rsidR="00774E58" w:rsidRPr="00774E58" w:rsidRDefault="00774E58" w:rsidP="008A5EE7">
      <w:pPr>
        <w:rPr>
          <w:sz w:val="28"/>
          <w:szCs w:val="28"/>
          <w:lang w:val="sr-Cyrl-CS"/>
        </w:rPr>
      </w:pPr>
      <w:r w:rsidRPr="00774E58">
        <w:rPr>
          <w:sz w:val="28"/>
          <w:szCs w:val="28"/>
          <w:lang w:val="sr-Cyrl-CS"/>
        </w:rPr>
        <w:t>2. Ко су били јаничари? Шта су они радили?</w:t>
      </w:r>
    </w:p>
    <w:p w14:paraId="1A30C2D4" w14:textId="644F7999" w:rsidR="00774E58" w:rsidRDefault="00774E58" w:rsidP="008A5EE7">
      <w:pPr>
        <w:rPr>
          <w:sz w:val="28"/>
          <w:szCs w:val="28"/>
          <w:lang w:val="sr-Cyrl-CS"/>
        </w:rPr>
      </w:pPr>
      <w:r w:rsidRPr="00774E58">
        <w:rPr>
          <w:sz w:val="28"/>
          <w:szCs w:val="28"/>
          <w:lang w:val="sr-Cyrl-CS"/>
        </w:rPr>
        <w:t xml:space="preserve">Јаничари су били најбољи </w:t>
      </w:r>
      <w:r w:rsidR="00F20EDB">
        <w:rPr>
          <w:sz w:val="28"/>
          <w:szCs w:val="28"/>
          <w:lang w:val="sr-Cyrl-CS"/>
        </w:rPr>
        <w:t xml:space="preserve">турски </w:t>
      </w:r>
      <w:r w:rsidRPr="00774E58">
        <w:rPr>
          <w:sz w:val="28"/>
          <w:szCs w:val="28"/>
          <w:lang w:val="sr-Cyrl-CS"/>
        </w:rPr>
        <w:t xml:space="preserve">војници. Они су се борили </w:t>
      </w:r>
      <w:r w:rsidR="008A5EE7">
        <w:rPr>
          <w:sz w:val="28"/>
          <w:szCs w:val="28"/>
          <w:lang w:val="sr-Cyrl-CS"/>
        </w:rPr>
        <w:t>под султановим вођством</w:t>
      </w:r>
      <w:r w:rsidRPr="00774E58">
        <w:rPr>
          <w:sz w:val="28"/>
          <w:szCs w:val="28"/>
          <w:lang w:val="sr-Cyrl-CS"/>
        </w:rPr>
        <w:t xml:space="preserve"> или чували границе и градове.</w:t>
      </w:r>
    </w:p>
    <w:p w14:paraId="6746F7D0" w14:textId="77777777" w:rsidR="006A22A9" w:rsidRDefault="006A22A9" w:rsidP="008A5EE7">
      <w:pPr>
        <w:rPr>
          <w:sz w:val="28"/>
          <w:szCs w:val="28"/>
          <w:lang w:val="sr-Cyrl-CS"/>
        </w:rPr>
      </w:pPr>
    </w:p>
    <w:p w14:paraId="289DDB3A" w14:textId="77777777" w:rsidR="006A22A9" w:rsidRDefault="006A22A9" w:rsidP="008A5EE7">
      <w:pPr>
        <w:rPr>
          <w:sz w:val="28"/>
          <w:szCs w:val="28"/>
          <w:lang w:val="sr-Cyrl-CS"/>
        </w:rPr>
      </w:pPr>
    </w:p>
    <w:p w14:paraId="4AF012CA" w14:textId="77777777" w:rsidR="006A22A9" w:rsidRDefault="006A22A9" w:rsidP="008A5EE7">
      <w:pPr>
        <w:rPr>
          <w:sz w:val="28"/>
          <w:szCs w:val="28"/>
          <w:lang w:val="sr-Cyrl-CS"/>
        </w:rPr>
      </w:pPr>
    </w:p>
    <w:p w14:paraId="770DBD99" w14:textId="77777777" w:rsidR="006A22A9" w:rsidRDefault="006A22A9" w:rsidP="008A5EE7">
      <w:pPr>
        <w:rPr>
          <w:sz w:val="28"/>
          <w:szCs w:val="28"/>
          <w:lang w:val="sr-Cyrl-CS"/>
        </w:rPr>
      </w:pPr>
    </w:p>
    <w:p w14:paraId="652F9E33" w14:textId="77777777" w:rsidR="006A22A9" w:rsidRDefault="006A22A9" w:rsidP="008A5EE7">
      <w:pPr>
        <w:rPr>
          <w:sz w:val="28"/>
          <w:szCs w:val="28"/>
          <w:lang w:val="sr-Cyrl-CS"/>
        </w:rPr>
      </w:pPr>
    </w:p>
    <w:p w14:paraId="6ED50209" w14:textId="77777777" w:rsidR="006A22A9" w:rsidRDefault="006A22A9" w:rsidP="008A5EE7">
      <w:pPr>
        <w:rPr>
          <w:sz w:val="28"/>
          <w:szCs w:val="28"/>
          <w:lang w:val="sr-Cyrl-CS"/>
        </w:rPr>
      </w:pPr>
    </w:p>
    <w:p w14:paraId="7CBC089B" w14:textId="77777777" w:rsidR="006A22A9" w:rsidRDefault="006A22A9" w:rsidP="008A5EE7">
      <w:pPr>
        <w:rPr>
          <w:sz w:val="28"/>
          <w:szCs w:val="28"/>
          <w:lang w:val="sr-Cyrl-CS"/>
        </w:rPr>
      </w:pPr>
    </w:p>
    <w:p w14:paraId="54A30D88" w14:textId="77777777" w:rsidR="006A22A9" w:rsidRDefault="006A22A9" w:rsidP="008A5EE7">
      <w:pPr>
        <w:rPr>
          <w:sz w:val="28"/>
          <w:szCs w:val="28"/>
          <w:lang w:val="sr-Cyrl-CS"/>
        </w:rPr>
      </w:pPr>
    </w:p>
    <w:p w14:paraId="0E4AF18D" w14:textId="77777777" w:rsidR="006A22A9" w:rsidRDefault="006A22A9" w:rsidP="008A5EE7">
      <w:pPr>
        <w:rPr>
          <w:sz w:val="28"/>
          <w:szCs w:val="28"/>
          <w:lang w:val="sr-Cyrl-CS"/>
        </w:rPr>
      </w:pPr>
    </w:p>
    <w:p w14:paraId="6C216B36" w14:textId="77777777" w:rsidR="006A22A9" w:rsidRDefault="006A22A9" w:rsidP="008A5EE7">
      <w:pPr>
        <w:rPr>
          <w:sz w:val="28"/>
          <w:szCs w:val="28"/>
          <w:lang w:val="sr-Cyrl-CS"/>
        </w:rPr>
      </w:pPr>
    </w:p>
    <w:p w14:paraId="591AF146" w14:textId="77777777" w:rsidR="006A22A9" w:rsidRDefault="006A22A9" w:rsidP="008A5EE7">
      <w:pPr>
        <w:rPr>
          <w:sz w:val="28"/>
          <w:szCs w:val="28"/>
          <w:lang w:val="sr-Cyrl-CS"/>
        </w:rPr>
      </w:pPr>
    </w:p>
    <w:p w14:paraId="56622DB6" w14:textId="77777777" w:rsidR="006A22A9" w:rsidRDefault="006A22A9" w:rsidP="008A5EE7">
      <w:pPr>
        <w:jc w:val="center"/>
        <w:rPr>
          <w:sz w:val="28"/>
          <w:szCs w:val="28"/>
          <w:lang w:val="sr-Cyrl-CS"/>
        </w:rPr>
      </w:pPr>
    </w:p>
    <w:p w14:paraId="1ACC8A9B" w14:textId="3F60E868" w:rsidR="00774E58" w:rsidRPr="00774E58" w:rsidRDefault="00774E58" w:rsidP="008A5EE7">
      <w:pPr>
        <w:jc w:val="center"/>
        <w:rPr>
          <w:sz w:val="28"/>
          <w:szCs w:val="28"/>
        </w:rPr>
      </w:pPr>
      <w:proofErr w:type="spellStart"/>
      <w:r w:rsidRPr="00774E58">
        <w:rPr>
          <w:sz w:val="28"/>
          <w:szCs w:val="28"/>
        </w:rPr>
        <w:t>Како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се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народ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одупирао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="008A5EE7">
        <w:rPr>
          <w:sz w:val="28"/>
          <w:szCs w:val="28"/>
        </w:rPr>
        <w:t>т</w:t>
      </w:r>
      <w:r w:rsidRPr="00774E58">
        <w:rPr>
          <w:sz w:val="28"/>
          <w:szCs w:val="28"/>
        </w:rPr>
        <w:t>урској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власти</w:t>
      </w:r>
      <w:proofErr w:type="spellEnd"/>
    </w:p>
    <w:p w14:paraId="33EE2F1B" w14:textId="77777777" w:rsidR="00774E58" w:rsidRPr="00774E58" w:rsidRDefault="00774E58" w:rsidP="008A5EE7">
      <w:pPr>
        <w:jc w:val="center"/>
        <w:rPr>
          <w:sz w:val="28"/>
          <w:szCs w:val="28"/>
        </w:rPr>
      </w:pPr>
    </w:p>
    <w:p w14:paraId="5391EDA2" w14:textId="7F5B392B" w:rsidR="00774E58" w:rsidRPr="00774E58" w:rsidRDefault="00774E58" w:rsidP="008A5EE7">
      <w:pPr>
        <w:jc w:val="both"/>
        <w:rPr>
          <w:sz w:val="28"/>
          <w:szCs w:val="28"/>
        </w:rPr>
      </w:pPr>
      <w:proofErr w:type="spellStart"/>
      <w:proofErr w:type="gramStart"/>
      <w:r w:rsidRPr="00774E58">
        <w:rPr>
          <w:sz w:val="28"/>
          <w:szCs w:val="28"/>
        </w:rPr>
        <w:t>Народ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се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организовао</w:t>
      </w:r>
      <w:proofErr w:type="spellEnd"/>
      <w:r w:rsidRPr="00774E58">
        <w:rPr>
          <w:sz w:val="28"/>
          <w:szCs w:val="28"/>
        </w:rPr>
        <w:t xml:space="preserve"> и </w:t>
      </w:r>
      <w:proofErr w:type="spellStart"/>
      <w:r w:rsidRPr="00774E58">
        <w:rPr>
          <w:sz w:val="28"/>
          <w:szCs w:val="28"/>
        </w:rPr>
        <w:t>пружао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отпор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Турцима</w:t>
      </w:r>
      <w:proofErr w:type="spellEnd"/>
      <w:r w:rsidRPr="00774E58">
        <w:rPr>
          <w:sz w:val="28"/>
          <w:szCs w:val="28"/>
        </w:rPr>
        <w:t xml:space="preserve">. </w:t>
      </w:r>
      <w:proofErr w:type="spellStart"/>
      <w:r w:rsidRPr="00774E58">
        <w:rPr>
          <w:sz w:val="28"/>
          <w:szCs w:val="28"/>
        </w:rPr>
        <w:t>Најхрабрији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су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одлазили</w:t>
      </w:r>
      <w:proofErr w:type="spellEnd"/>
      <w:r w:rsidRPr="00774E58">
        <w:rPr>
          <w:sz w:val="28"/>
          <w:szCs w:val="28"/>
        </w:rPr>
        <w:t xml:space="preserve"> у </w:t>
      </w:r>
      <w:proofErr w:type="spellStart"/>
      <w:r w:rsidRPr="00774E58">
        <w:rPr>
          <w:sz w:val="28"/>
          <w:szCs w:val="28"/>
        </w:rPr>
        <w:t>хајдуке</w:t>
      </w:r>
      <w:proofErr w:type="spellEnd"/>
      <w:r w:rsidRPr="00774E58">
        <w:rPr>
          <w:sz w:val="28"/>
          <w:szCs w:val="28"/>
        </w:rPr>
        <w:t>.</w:t>
      </w:r>
      <w:proofErr w:type="gram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Крили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су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се</w:t>
      </w:r>
      <w:proofErr w:type="spellEnd"/>
      <w:r w:rsidRPr="00774E58">
        <w:rPr>
          <w:sz w:val="28"/>
          <w:szCs w:val="28"/>
        </w:rPr>
        <w:t xml:space="preserve"> у </w:t>
      </w:r>
      <w:proofErr w:type="spellStart"/>
      <w:r w:rsidRPr="00774E58">
        <w:rPr>
          <w:sz w:val="28"/>
          <w:szCs w:val="28"/>
        </w:rPr>
        <w:t>шумама</w:t>
      </w:r>
      <w:proofErr w:type="spellEnd"/>
      <w:r w:rsidRPr="00774E58">
        <w:rPr>
          <w:sz w:val="28"/>
          <w:szCs w:val="28"/>
        </w:rPr>
        <w:t xml:space="preserve"> и </w:t>
      </w:r>
      <w:proofErr w:type="spellStart"/>
      <w:r w:rsidRPr="00774E58">
        <w:rPr>
          <w:sz w:val="28"/>
          <w:szCs w:val="28"/>
        </w:rPr>
        <w:t>нападали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турске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порезнике</w:t>
      </w:r>
      <w:proofErr w:type="spellEnd"/>
      <w:r w:rsidRPr="00774E58">
        <w:rPr>
          <w:sz w:val="28"/>
          <w:szCs w:val="28"/>
        </w:rPr>
        <w:t xml:space="preserve"> и </w:t>
      </w:r>
      <w:proofErr w:type="spellStart"/>
      <w:r w:rsidRPr="00774E58">
        <w:rPr>
          <w:sz w:val="28"/>
          <w:szCs w:val="28"/>
        </w:rPr>
        <w:t>трговце</w:t>
      </w:r>
      <w:proofErr w:type="spellEnd"/>
      <w:r w:rsidRPr="00774E58">
        <w:rPr>
          <w:sz w:val="28"/>
          <w:szCs w:val="28"/>
        </w:rPr>
        <w:t xml:space="preserve"> </w:t>
      </w:r>
      <w:proofErr w:type="gramStart"/>
      <w:r w:rsidRPr="00774E58">
        <w:rPr>
          <w:sz w:val="28"/>
          <w:szCs w:val="28"/>
        </w:rPr>
        <w:t xml:space="preserve">и  </w:t>
      </w:r>
      <w:proofErr w:type="spellStart"/>
      <w:r w:rsidRPr="00774E58">
        <w:rPr>
          <w:sz w:val="28"/>
          <w:szCs w:val="28"/>
        </w:rPr>
        <w:t>одузимали</w:t>
      </w:r>
      <w:proofErr w:type="spellEnd"/>
      <w:proofErr w:type="gram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им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имовину</w:t>
      </w:r>
      <w:proofErr w:type="spellEnd"/>
      <w:r w:rsidRPr="00774E58">
        <w:rPr>
          <w:sz w:val="28"/>
          <w:szCs w:val="28"/>
        </w:rPr>
        <w:t xml:space="preserve">. </w:t>
      </w:r>
      <w:proofErr w:type="spellStart"/>
      <w:proofErr w:type="gramStart"/>
      <w:r w:rsidRPr="00774E58">
        <w:rPr>
          <w:sz w:val="28"/>
          <w:szCs w:val="28"/>
        </w:rPr>
        <w:t>Хајдуци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су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се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састајали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на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Ђурђевдан</w:t>
      </w:r>
      <w:proofErr w:type="spellEnd"/>
      <w:r w:rsidRPr="00774E58">
        <w:rPr>
          <w:sz w:val="28"/>
          <w:szCs w:val="28"/>
        </w:rPr>
        <w:t xml:space="preserve"> (6.</w:t>
      </w:r>
      <w:r w:rsidR="008A5EE7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мај</w:t>
      </w:r>
      <w:proofErr w:type="spellEnd"/>
      <w:r w:rsidRPr="00774E58">
        <w:rPr>
          <w:sz w:val="28"/>
          <w:szCs w:val="28"/>
        </w:rPr>
        <w:t xml:space="preserve">), а </w:t>
      </w:r>
      <w:proofErr w:type="spellStart"/>
      <w:r w:rsidRPr="00774E58">
        <w:rPr>
          <w:sz w:val="28"/>
          <w:szCs w:val="28"/>
        </w:rPr>
        <w:t>растајали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на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Митровдан</w:t>
      </w:r>
      <w:proofErr w:type="spellEnd"/>
      <w:r w:rsidRPr="00774E58">
        <w:rPr>
          <w:sz w:val="28"/>
          <w:szCs w:val="28"/>
        </w:rPr>
        <w:t xml:space="preserve"> (8.</w:t>
      </w:r>
      <w:r w:rsidR="008A5EE7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новембар</w:t>
      </w:r>
      <w:proofErr w:type="spellEnd"/>
      <w:r w:rsidRPr="00774E58">
        <w:rPr>
          <w:sz w:val="28"/>
          <w:szCs w:val="28"/>
        </w:rPr>
        <w:t>).</w:t>
      </w:r>
      <w:proofErr w:type="gramEnd"/>
      <w:r w:rsidRPr="00774E58">
        <w:rPr>
          <w:sz w:val="28"/>
          <w:szCs w:val="28"/>
        </w:rPr>
        <w:t xml:space="preserve"> </w:t>
      </w:r>
      <w:proofErr w:type="spellStart"/>
      <w:proofErr w:type="gramStart"/>
      <w:r w:rsidRPr="00774E58">
        <w:rPr>
          <w:sz w:val="28"/>
          <w:szCs w:val="28"/>
        </w:rPr>
        <w:t>Остатак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године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су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проводили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код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јатака</w:t>
      </w:r>
      <w:proofErr w:type="spellEnd"/>
      <w:r w:rsidR="00EE0BC0">
        <w:rPr>
          <w:sz w:val="28"/>
          <w:szCs w:val="28"/>
        </w:rPr>
        <w:t xml:space="preserve"> - </w:t>
      </w:r>
      <w:proofErr w:type="spellStart"/>
      <w:r w:rsidR="00EE0BC0">
        <w:rPr>
          <w:sz w:val="28"/>
          <w:szCs w:val="28"/>
        </w:rPr>
        <w:t>сељака</w:t>
      </w:r>
      <w:proofErr w:type="spellEnd"/>
      <w:r w:rsidR="00EE0BC0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који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су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их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крили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од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Турака</w:t>
      </w:r>
      <w:proofErr w:type="spellEnd"/>
      <w:r w:rsidRPr="00774E58">
        <w:rPr>
          <w:sz w:val="28"/>
          <w:szCs w:val="28"/>
        </w:rPr>
        <w:t xml:space="preserve">. </w:t>
      </w:r>
      <w:proofErr w:type="spellStart"/>
      <w:r w:rsidRPr="00774E58">
        <w:rPr>
          <w:sz w:val="28"/>
          <w:szCs w:val="28"/>
        </w:rPr>
        <w:t>Хајдучке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дружине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називале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су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се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чете</w:t>
      </w:r>
      <w:proofErr w:type="spellEnd"/>
      <w:r w:rsidRPr="00774E58">
        <w:rPr>
          <w:sz w:val="28"/>
          <w:szCs w:val="28"/>
        </w:rPr>
        <w:t>.</w:t>
      </w:r>
      <w:proofErr w:type="gramEnd"/>
      <w:r w:rsidRPr="00774E58">
        <w:rPr>
          <w:sz w:val="28"/>
          <w:szCs w:val="28"/>
        </w:rPr>
        <w:t xml:space="preserve"> </w:t>
      </w:r>
      <w:proofErr w:type="spellStart"/>
      <w:proofErr w:type="gramStart"/>
      <w:r w:rsidRPr="00774E58">
        <w:rPr>
          <w:sz w:val="28"/>
          <w:szCs w:val="28"/>
        </w:rPr>
        <w:t>Њихов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вођа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звао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се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харамбаша</w:t>
      </w:r>
      <w:proofErr w:type="spellEnd"/>
      <w:r w:rsidRPr="00774E58">
        <w:rPr>
          <w:sz w:val="28"/>
          <w:szCs w:val="28"/>
        </w:rPr>
        <w:t>.</w:t>
      </w:r>
      <w:proofErr w:type="gramEnd"/>
    </w:p>
    <w:p w14:paraId="20563CFD" w14:textId="084E61E7" w:rsidR="00774E58" w:rsidRPr="00774E58" w:rsidRDefault="00D1319B" w:rsidP="008A5EE7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20E9BCE" wp14:editId="457C1337">
            <wp:simplePos x="0" y="0"/>
            <wp:positionH relativeFrom="column">
              <wp:posOffset>69215</wp:posOffset>
            </wp:positionH>
            <wp:positionV relativeFrom="paragraph">
              <wp:posOffset>158750</wp:posOffset>
            </wp:positionV>
            <wp:extent cx="1828800" cy="1383030"/>
            <wp:effectExtent l="0" t="0" r="0" b="0"/>
            <wp:wrapSquare wrapText="bothSides"/>
            <wp:docPr id="27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E58" w:rsidRPr="00774E58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A6DECD6" wp14:editId="05AE2B25">
            <wp:simplePos x="0" y="0"/>
            <wp:positionH relativeFrom="column">
              <wp:posOffset>152400</wp:posOffset>
            </wp:positionH>
            <wp:positionV relativeFrom="paragraph">
              <wp:posOffset>158750</wp:posOffset>
            </wp:positionV>
            <wp:extent cx="1828800" cy="1383030"/>
            <wp:effectExtent l="0" t="0" r="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8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6E8749" w14:textId="77777777" w:rsidR="00774E58" w:rsidRPr="00774E58" w:rsidRDefault="00774E58" w:rsidP="008A5EE7">
      <w:pPr>
        <w:jc w:val="both"/>
        <w:rPr>
          <w:sz w:val="28"/>
          <w:szCs w:val="28"/>
        </w:rPr>
      </w:pPr>
      <w:proofErr w:type="spellStart"/>
      <w:proofErr w:type="gramStart"/>
      <w:r w:rsidRPr="00774E58">
        <w:rPr>
          <w:sz w:val="28"/>
          <w:szCs w:val="28"/>
        </w:rPr>
        <w:t>Ускоци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су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били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Срби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који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су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учествовали</w:t>
      </w:r>
      <w:proofErr w:type="spellEnd"/>
      <w:r w:rsidRPr="00774E58">
        <w:rPr>
          <w:sz w:val="28"/>
          <w:szCs w:val="28"/>
        </w:rPr>
        <w:t xml:space="preserve"> у </w:t>
      </w:r>
      <w:proofErr w:type="spellStart"/>
      <w:r w:rsidRPr="00774E58">
        <w:rPr>
          <w:sz w:val="28"/>
          <w:szCs w:val="28"/>
        </w:rPr>
        <w:t>борбама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које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су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други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народи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водили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против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Турака</w:t>
      </w:r>
      <w:proofErr w:type="spellEnd"/>
      <w:r w:rsidRPr="00774E58">
        <w:rPr>
          <w:sz w:val="28"/>
          <w:szCs w:val="28"/>
        </w:rPr>
        <w:t xml:space="preserve">. </w:t>
      </w:r>
      <w:proofErr w:type="spellStart"/>
      <w:r w:rsidRPr="00774E58">
        <w:rPr>
          <w:sz w:val="28"/>
          <w:szCs w:val="28"/>
        </w:rPr>
        <w:t>Подвизи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хајдука</w:t>
      </w:r>
      <w:proofErr w:type="spellEnd"/>
      <w:r w:rsidRPr="00774E58">
        <w:rPr>
          <w:sz w:val="28"/>
          <w:szCs w:val="28"/>
        </w:rPr>
        <w:t xml:space="preserve"> и </w:t>
      </w:r>
      <w:proofErr w:type="spellStart"/>
      <w:r w:rsidRPr="00774E58">
        <w:rPr>
          <w:sz w:val="28"/>
          <w:szCs w:val="28"/>
        </w:rPr>
        <w:t>ускока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су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описани</w:t>
      </w:r>
      <w:proofErr w:type="spellEnd"/>
      <w:r w:rsidRPr="00774E58">
        <w:rPr>
          <w:sz w:val="28"/>
          <w:szCs w:val="28"/>
        </w:rPr>
        <w:t xml:space="preserve"> у </w:t>
      </w:r>
      <w:proofErr w:type="spellStart"/>
      <w:r w:rsidRPr="00774E58">
        <w:rPr>
          <w:sz w:val="28"/>
          <w:szCs w:val="28"/>
        </w:rPr>
        <w:t>многим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народним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песмама</w:t>
      </w:r>
      <w:proofErr w:type="spellEnd"/>
      <w:r w:rsidRPr="00774E58">
        <w:rPr>
          <w:sz w:val="28"/>
          <w:szCs w:val="28"/>
        </w:rPr>
        <w:t>.</w:t>
      </w:r>
      <w:proofErr w:type="gramEnd"/>
      <w:r w:rsidRPr="00774E58">
        <w:rPr>
          <w:sz w:val="28"/>
          <w:szCs w:val="28"/>
        </w:rPr>
        <w:t xml:space="preserve"> </w:t>
      </w:r>
    </w:p>
    <w:p w14:paraId="5648B909" w14:textId="77777777" w:rsidR="00774E58" w:rsidRPr="00774E58" w:rsidRDefault="00774E58" w:rsidP="008A5EE7">
      <w:pPr>
        <w:jc w:val="both"/>
        <w:rPr>
          <w:sz w:val="28"/>
          <w:szCs w:val="28"/>
        </w:rPr>
      </w:pPr>
    </w:p>
    <w:p w14:paraId="3EEF6CFB" w14:textId="77777777" w:rsidR="00774E58" w:rsidRPr="00774E58" w:rsidRDefault="00774E58" w:rsidP="008A5EE7">
      <w:pPr>
        <w:jc w:val="both"/>
        <w:rPr>
          <w:sz w:val="28"/>
          <w:szCs w:val="28"/>
        </w:rPr>
      </w:pPr>
      <w:proofErr w:type="spellStart"/>
      <w:proofErr w:type="gramStart"/>
      <w:r w:rsidRPr="00774E58">
        <w:rPr>
          <w:sz w:val="28"/>
          <w:szCs w:val="28"/>
        </w:rPr>
        <w:t>Народ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је</w:t>
      </w:r>
      <w:proofErr w:type="spellEnd"/>
      <w:r w:rsidRPr="00774E58">
        <w:rPr>
          <w:sz w:val="28"/>
          <w:szCs w:val="28"/>
        </w:rPr>
        <w:t xml:space="preserve"> и </w:t>
      </w:r>
      <w:proofErr w:type="spellStart"/>
      <w:r w:rsidRPr="00774E58">
        <w:rPr>
          <w:sz w:val="28"/>
          <w:szCs w:val="28"/>
        </w:rPr>
        <w:t>сам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подизао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борбе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против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Турске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власти</w:t>
      </w:r>
      <w:proofErr w:type="spellEnd"/>
      <w:r w:rsidRPr="00774E58">
        <w:rPr>
          <w:sz w:val="28"/>
          <w:szCs w:val="28"/>
        </w:rPr>
        <w:t>.</w:t>
      </w:r>
      <w:proofErr w:type="gramEnd"/>
      <w:r w:rsidRPr="00774E58">
        <w:rPr>
          <w:sz w:val="28"/>
          <w:szCs w:val="28"/>
        </w:rPr>
        <w:t xml:space="preserve"> </w:t>
      </w:r>
      <w:proofErr w:type="spellStart"/>
      <w:proofErr w:type="gramStart"/>
      <w:r w:rsidRPr="00774E58">
        <w:rPr>
          <w:sz w:val="28"/>
          <w:szCs w:val="28"/>
        </w:rPr>
        <w:t>После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једне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од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њих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Турци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су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за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освету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запалили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мошти</w:t>
      </w:r>
      <w:proofErr w:type="spellEnd"/>
      <w:r w:rsidRPr="00774E58">
        <w:rPr>
          <w:sz w:val="28"/>
          <w:szCs w:val="28"/>
        </w:rPr>
        <w:t xml:space="preserve"> (</w:t>
      </w:r>
      <w:proofErr w:type="spellStart"/>
      <w:r w:rsidRPr="00774E58">
        <w:rPr>
          <w:sz w:val="28"/>
          <w:szCs w:val="28"/>
        </w:rPr>
        <w:t>посмртне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остатке</w:t>
      </w:r>
      <w:proofErr w:type="spellEnd"/>
      <w:r w:rsidRPr="00774E58">
        <w:rPr>
          <w:sz w:val="28"/>
          <w:szCs w:val="28"/>
        </w:rPr>
        <w:t xml:space="preserve">) </w:t>
      </w:r>
      <w:proofErr w:type="spellStart"/>
      <w:r w:rsidRPr="00774E58">
        <w:rPr>
          <w:sz w:val="28"/>
          <w:szCs w:val="28"/>
        </w:rPr>
        <w:t>Светог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Саве</w:t>
      </w:r>
      <w:proofErr w:type="spellEnd"/>
      <w:r w:rsidRPr="00774E58">
        <w:rPr>
          <w:sz w:val="28"/>
          <w:szCs w:val="28"/>
        </w:rPr>
        <w:t xml:space="preserve"> у </w:t>
      </w:r>
      <w:proofErr w:type="spellStart"/>
      <w:r w:rsidRPr="00774E58">
        <w:rPr>
          <w:sz w:val="28"/>
          <w:szCs w:val="28"/>
        </w:rPr>
        <w:t>Београду</w:t>
      </w:r>
      <w:proofErr w:type="spellEnd"/>
      <w:r w:rsidRPr="00774E58">
        <w:rPr>
          <w:sz w:val="28"/>
          <w:szCs w:val="28"/>
        </w:rPr>
        <w:t xml:space="preserve"> 1594.</w:t>
      </w:r>
      <w:proofErr w:type="gramEnd"/>
      <w:r w:rsidRPr="00774E58">
        <w:rPr>
          <w:sz w:val="28"/>
          <w:szCs w:val="28"/>
        </w:rPr>
        <w:t xml:space="preserve"> </w:t>
      </w:r>
      <w:proofErr w:type="spellStart"/>
      <w:proofErr w:type="gramStart"/>
      <w:r w:rsidRPr="00774E58">
        <w:rPr>
          <w:sz w:val="28"/>
          <w:szCs w:val="28"/>
        </w:rPr>
        <w:t>године</w:t>
      </w:r>
      <w:proofErr w:type="spellEnd"/>
      <w:proofErr w:type="gramEnd"/>
      <w:r w:rsidRPr="00774E58">
        <w:rPr>
          <w:sz w:val="28"/>
          <w:szCs w:val="28"/>
        </w:rPr>
        <w:t xml:space="preserve">. </w:t>
      </w:r>
    </w:p>
    <w:p w14:paraId="0234A371" w14:textId="77777777" w:rsidR="00774E58" w:rsidRPr="00774E58" w:rsidRDefault="00774E58" w:rsidP="008A5EE7">
      <w:pPr>
        <w:rPr>
          <w:sz w:val="28"/>
          <w:szCs w:val="28"/>
        </w:rPr>
      </w:pPr>
      <w:r w:rsidRPr="00774E58">
        <w:rPr>
          <w:sz w:val="28"/>
          <w:szCs w:val="28"/>
        </w:rPr>
        <w:t xml:space="preserve">                </w:t>
      </w:r>
      <w:proofErr w:type="spellStart"/>
      <w:r w:rsidRPr="00774E58">
        <w:rPr>
          <w:sz w:val="28"/>
          <w:szCs w:val="28"/>
        </w:rPr>
        <w:t>Ускоци</w:t>
      </w:r>
      <w:proofErr w:type="spellEnd"/>
    </w:p>
    <w:p w14:paraId="386ED9C1" w14:textId="77777777" w:rsidR="00774E58" w:rsidRPr="00774E58" w:rsidRDefault="00774E58" w:rsidP="008A5EE7">
      <w:pPr>
        <w:rPr>
          <w:sz w:val="28"/>
          <w:szCs w:val="28"/>
        </w:rPr>
      </w:pPr>
    </w:p>
    <w:p w14:paraId="0FA48155" w14:textId="77777777" w:rsidR="00774E58" w:rsidRPr="00774E58" w:rsidRDefault="00774E58" w:rsidP="008A5EE7">
      <w:pPr>
        <w:rPr>
          <w:sz w:val="28"/>
          <w:szCs w:val="28"/>
        </w:rPr>
      </w:pPr>
      <w:r w:rsidRPr="00774E58">
        <w:rPr>
          <w:sz w:val="28"/>
          <w:szCs w:val="28"/>
        </w:rPr>
        <w:t xml:space="preserve">   </w:t>
      </w:r>
      <w:proofErr w:type="spellStart"/>
      <w:r w:rsidRPr="00774E58">
        <w:rPr>
          <w:sz w:val="28"/>
          <w:szCs w:val="28"/>
        </w:rPr>
        <w:t>Одломци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из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народних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песама</w:t>
      </w:r>
      <w:proofErr w:type="spellEnd"/>
      <w:r w:rsidRPr="00774E58">
        <w:rPr>
          <w:sz w:val="28"/>
          <w:szCs w:val="28"/>
        </w:rPr>
        <w:t xml:space="preserve"> „</w:t>
      </w:r>
      <w:proofErr w:type="spellStart"/>
      <w:r w:rsidRPr="00774E58">
        <w:rPr>
          <w:sz w:val="28"/>
          <w:szCs w:val="28"/>
        </w:rPr>
        <w:t>Опет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то</w:t>
      </w:r>
      <w:proofErr w:type="spellEnd"/>
      <w:r w:rsidRPr="00774E58">
        <w:rPr>
          <w:sz w:val="28"/>
          <w:szCs w:val="28"/>
        </w:rPr>
        <w:t xml:space="preserve">, </w:t>
      </w:r>
      <w:proofErr w:type="spellStart"/>
      <w:r w:rsidRPr="00774E58">
        <w:rPr>
          <w:sz w:val="28"/>
          <w:szCs w:val="28"/>
        </w:rPr>
        <w:t>мало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друкчије</w:t>
      </w:r>
      <w:proofErr w:type="spellEnd"/>
      <w:r w:rsidRPr="00774E58">
        <w:rPr>
          <w:sz w:val="28"/>
          <w:szCs w:val="28"/>
        </w:rPr>
        <w:t>” и „</w:t>
      </w:r>
      <w:proofErr w:type="spellStart"/>
      <w:r w:rsidRPr="00774E58">
        <w:rPr>
          <w:sz w:val="28"/>
          <w:szCs w:val="28"/>
        </w:rPr>
        <w:t>Стари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Вујадин</w:t>
      </w:r>
      <w:proofErr w:type="spellEnd"/>
      <w:r w:rsidRPr="00774E58">
        <w:rPr>
          <w:sz w:val="28"/>
          <w:szCs w:val="28"/>
        </w:rPr>
        <w:t>”</w:t>
      </w:r>
    </w:p>
    <w:p w14:paraId="3502578C" w14:textId="77777777" w:rsidR="00774E58" w:rsidRPr="00774E58" w:rsidRDefault="00774E58" w:rsidP="008A5EE7">
      <w:pPr>
        <w:rPr>
          <w:sz w:val="28"/>
          <w:szCs w:val="28"/>
        </w:rPr>
      </w:pPr>
      <w:r w:rsidRPr="00774E5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3A43D0" wp14:editId="694853EF">
                <wp:simplePos x="0" y="0"/>
                <wp:positionH relativeFrom="column">
                  <wp:posOffset>3352800</wp:posOffset>
                </wp:positionH>
                <wp:positionV relativeFrom="paragraph">
                  <wp:posOffset>15240</wp:posOffset>
                </wp:positionV>
                <wp:extent cx="2590800" cy="1133475"/>
                <wp:effectExtent l="0" t="254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13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C38231" w14:textId="77777777" w:rsidR="00B94660" w:rsidRDefault="00B94660" w:rsidP="00774E5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„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Не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одајте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друга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ни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једнога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14:paraId="3E666040" w14:textId="77777777" w:rsidR="00B94660" w:rsidRDefault="00B94660" w:rsidP="00774E5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Не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одајте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ви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јатаке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наше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14:paraId="788757E8" w14:textId="77777777" w:rsidR="00B94660" w:rsidRDefault="00B94660" w:rsidP="00774E5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Код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којих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смо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зиме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зимовали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14:paraId="7B444541" w14:textId="77777777" w:rsidR="00B94660" w:rsidRDefault="00B94660" w:rsidP="00774E5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Зимовали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благо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остављали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>...”</w:t>
                            </w:r>
                          </w:p>
                          <w:p w14:paraId="0521D710" w14:textId="77777777" w:rsidR="00B94660" w:rsidRDefault="00B94660" w:rsidP="00774E58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3" o:spid="_x0000_s1026" type="#_x0000_t202" style="position:absolute;margin-left:264pt;margin-top:1.2pt;width:204pt;height:8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" filled="f" stroked="f">
                <v:textbox inset=",7.2pt,,7.2pt">
                  <w:txbxContent>
                    <w:p w14:paraId="43C38231" w14:textId="77777777" w:rsidR="00B94660" w:rsidRDefault="00B94660" w:rsidP="00774E5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„Не одајте друга ни једнога,</w:t>
                      </w:r>
                    </w:p>
                    <w:p w14:paraId="3E666040" w14:textId="77777777" w:rsidR="00B94660" w:rsidRDefault="00B94660" w:rsidP="00774E5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Не одајте ви јатаке наше,</w:t>
                      </w:r>
                    </w:p>
                    <w:p w14:paraId="788757E8" w14:textId="77777777" w:rsidR="00B94660" w:rsidRDefault="00B94660" w:rsidP="00774E5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Код којих смо зиме зимовали,</w:t>
                      </w:r>
                    </w:p>
                    <w:p w14:paraId="7B444541" w14:textId="77777777" w:rsidR="00B94660" w:rsidRDefault="00B94660" w:rsidP="00774E5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Зимовали, благо остављали...”</w:t>
                      </w:r>
                    </w:p>
                    <w:p w14:paraId="0521D710" w14:textId="77777777" w:rsidR="00B94660" w:rsidRDefault="00B94660" w:rsidP="00774E58"/>
                  </w:txbxContent>
                </v:textbox>
                <w10:wrap type="tight"/>
              </v:shape>
            </w:pict>
          </mc:Fallback>
        </mc:AlternateContent>
      </w:r>
      <w:r w:rsidRPr="00774E5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C8DBB5" wp14:editId="32A1671A">
                <wp:simplePos x="0" y="0"/>
                <wp:positionH relativeFrom="column">
                  <wp:posOffset>152400</wp:posOffset>
                </wp:positionH>
                <wp:positionV relativeFrom="paragraph">
                  <wp:posOffset>15240</wp:posOffset>
                </wp:positionV>
                <wp:extent cx="2743200" cy="1133475"/>
                <wp:effectExtent l="0" t="254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0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13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442B71" w14:textId="77777777" w:rsidR="00B94660" w:rsidRDefault="00B94660" w:rsidP="00774E5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„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Када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дође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лијеп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данак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Ђурђев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14:paraId="18439BD1" w14:textId="77777777" w:rsidR="00B94660" w:rsidRDefault="00B94660" w:rsidP="00774E5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Те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се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гора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преодене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листом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14:paraId="74BD6DE0" w14:textId="77777777" w:rsidR="00B94660" w:rsidRDefault="00B94660" w:rsidP="00774E5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А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земљица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травом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и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цвијетом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14:paraId="222D191F" w14:textId="77777777" w:rsidR="00B94660" w:rsidRDefault="00B94660" w:rsidP="00774E5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Опет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овђе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да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се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састанемо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>...”</w:t>
                            </w:r>
                          </w:p>
                          <w:p w14:paraId="37297FB9" w14:textId="77777777" w:rsidR="00B94660" w:rsidRDefault="00B94660" w:rsidP="00774E58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4" o:spid="_x0000_s1027" type="#_x0000_t202" style="position:absolute;margin-left:12pt;margin-top:1.2pt;width:3in;height:8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" filled="f" stroked="f">
                <v:textbox inset=",7.2pt,,7.2pt">
                  <w:txbxContent>
                    <w:p w14:paraId="7E442B71" w14:textId="77777777" w:rsidR="00B94660" w:rsidRDefault="00B94660" w:rsidP="00774E5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„ Када дође лијеп данак Ђурђев,</w:t>
                      </w:r>
                    </w:p>
                    <w:p w14:paraId="18439BD1" w14:textId="77777777" w:rsidR="00B94660" w:rsidRDefault="00B94660" w:rsidP="00774E5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Те се гора преодене листом,</w:t>
                      </w:r>
                    </w:p>
                    <w:p w14:paraId="74BD6DE0" w14:textId="77777777" w:rsidR="00B94660" w:rsidRDefault="00B94660" w:rsidP="00774E5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А земљица травом и цвијетом,</w:t>
                      </w:r>
                    </w:p>
                    <w:p w14:paraId="222D191F" w14:textId="77777777" w:rsidR="00B94660" w:rsidRDefault="00B94660" w:rsidP="00774E5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Опет овђе да се састанемо...”</w:t>
                      </w:r>
                    </w:p>
                    <w:p w14:paraId="37297FB9" w14:textId="77777777" w:rsidR="00B94660" w:rsidRDefault="00B94660" w:rsidP="00774E58"/>
                  </w:txbxContent>
                </v:textbox>
                <w10:wrap type="tight"/>
              </v:shape>
            </w:pict>
          </mc:Fallback>
        </mc:AlternateContent>
      </w:r>
    </w:p>
    <w:p w14:paraId="35E55C25" w14:textId="77777777" w:rsidR="00774E58" w:rsidRPr="00774E58" w:rsidRDefault="00774E58" w:rsidP="008A5EE7">
      <w:pPr>
        <w:rPr>
          <w:sz w:val="28"/>
          <w:szCs w:val="28"/>
        </w:rPr>
      </w:pPr>
    </w:p>
    <w:p w14:paraId="35786E61" w14:textId="77777777" w:rsidR="006A22A9" w:rsidRDefault="006A22A9" w:rsidP="008A5EE7">
      <w:pPr>
        <w:rPr>
          <w:sz w:val="28"/>
          <w:szCs w:val="28"/>
        </w:rPr>
      </w:pPr>
    </w:p>
    <w:p w14:paraId="3AA77D2D" w14:textId="77777777" w:rsidR="00774E58" w:rsidRPr="00774E58" w:rsidRDefault="00774E58" w:rsidP="00D1319B">
      <w:pPr>
        <w:jc w:val="center"/>
        <w:rPr>
          <w:sz w:val="28"/>
          <w:szCs w:val="28"/>
        </w:rPr>
      </w:pPr>
      <w:proofErr w:type="spellStart"/>
      <w:r w:rsidRPr="00774E58">
        <w:rPr>
          <w:sz w:val="28"/>
          <w:szCs w:val="28"/>
        </w:rPr>
        <w:t>Размисли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па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одговори</w:t>
      </w:r>
      <w:proofErr w:type="spellEnd"/>
      <w:r w:rsidRPr="00774E58">
        <w:rPr>
          <w:sz w:val="28"/>
          <w:szCs w:val="28"/>
        </w:rPr>
        <w:t>:</w:t>
      </w:r>
    </w:p>
    <w:p w14:paraId="4679F19A" w14:textId="77777777" w:rsidR="00774E58" w:rsidRPr="00774E58" w:rsidRDefault="00774E58" w:rsidP="008A5EE7">
      <w:pPr>
        <w:rPr>
          <w:sz w:val="28"/>
          <w:szCs w:val="28"/>
        </w:rPr>
      </w:pPr>
    </w:p>
    <w:p w14:paraId="4F367B02" w14:textId="77777777" w:rsidR="00774E58" w:rsidRPr="00774E58" w:rsidRDefault="00774E58" w:rsidP="008A5EE7">
      <w:pPr>
        <w:rPr>
          <w:sz w:val="28"/>
          <w:szCs w:val="28"/>
        </w:rPr>
      </w:pPr>
      <w:r w:rsidRPr="00774E58">
        <w:rPr>
          <w:sz w:val="28"/>
          <w:szCs w:val="28"/>
        </w:rPr>
        <w:t xml:space="preserve">1. </w:t>
      </w:r>
      <w:proofErr w:type="spellStart"/>
      <w:r w:rsidRPr="00774E58">
        <w:rPr>
          <w:sz w:val="28"/>
          <w:szCs w:val="28"/>
        </w:rPr>
        <w:t>Зашто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су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се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хајдуци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растајали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после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Митровдана</w:t>
      </w:r>
      <w:proofErr w:type="spellEnd"/>
      <w:r w:rsidRPr="00774E58">
        <w:rPr>
          <w:sz w:val="28"/>
          <w:szCs w:val="28"/>
        </w:rPr>
        <w:t xml:space="preserve">, а </w:t>
      </w:r>
      <w:proofErr w:type="spellStart"/>
      <w:r w:rsidRPr="00774E58">
        <w:rPr>
          <w:sz w:val="28"/>
          <w:szCs w:val="28"/>
        </w:rPr>
        <w:t>састајали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после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Ђурђевдана</w:t>
      </w:r>
      <w:proofErr w:type="spellEnd"/>
      <w:r w:rsidRPr="00774E58">
        <w:rPr>
          <w:sz w:val="28"/>
          <w:szCs w:val="28"/>
        </w:rPr>
        <w:t>?</w:t>
      </w:r>
    </w:p>
    <w:p w14:paraId="7819E24D" w14:textId="77777777" w:rsidR="00774E58" w:rsidRPr="00774E58" w:rsidRDefault="00774E58" w:rsidP="008A5EE7">
      <w:pPr>
        <w:rPr>
          <w:sz w:val="28"/>
          <w:szCs w:val="28"/>
        </w:rPr>
      </w:pPr>
      <w:r w:rsidRPr="00774E58">
        <w:rPr>
          <w:sz w:val="28"/>
          <w:szCs w:val="28"/>
        </w:rPr>
        <w:t>_________________________________________________________________________.</w:t>
      </w:r>
    </w:p>
    <w:p w14:paraId="140B975D" w14:textId="77777777" w:rsidR="00774E58" w:rsidRPr="00774E58" w:rsidRDefault="00774E58" w:rsidP="008A5EE7">
      <w:pPr>
        <w:rPr>
          <w:sz w:val="28"/>
          <w:szCs w:val="28"/>
        </w:rPr>
      </w:pPr>
    </w:p>
    <w:p w14:paraId="1BBA9A23" w14:textId="77777777" w:rsidR="00774E58" w:rsidRPr="00774E58" w:rsidRDefault="00774E58" w:rsidP="008A5EE7">
      <w:pPr>
        <w:rPr>
          <w:sz w:val="28"/>
          <w:szCs w:val="28"/>
        </w:rPr>
      </w:pPr>
      <w:r w:rsidRPr="00774E58">
        <w:rPr>
          <w:sz w:val="28"/>
          <w:szCs w:val="28"/>
        </w:rPr>
        <w:t xml:space="preserve">2. </w:t>
      </w:r>
      <w:proofErr w:type="spellStart"/>
      <w:r w:rsidRPr="00774E58">
        <w:rPr>
          <w:sz w:val="28"/>
          <w:szCs w:val="28"/>
        </w:rPr>
        <w:t>Шта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мислиш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које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особине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су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биле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цењене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међу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хајдуцима</w:t>
      </w:r>
      <w:proofErr w:type="spellEnd"/>
      <w:r w:rsidRPr="00774E58">
        <w:rPr>
          <w:sz w:val="28"/>
          <w:szCs w:val="28"/>
        </w:rPr>
        <w:t>?</w:t>
      </w:r>
    </w:p>
    <w:p w14:paraId="60B7F1E7" w14:textId="77777777" w:rsidR="00774E58" w:rsidRPr="00774E58" w:rsidRDefault="00774E58" w:rsidP="008A5EE7">
      <w:pPr>
        <w:rPr>
          <w:sz w:val="28"/>
          <w:szCs w:val="28"/>
        </w:rPr>
      </w:pPr>
      <w:r w:rsidRPr="00774E58">
        <w:rPr>
          <w:sz w:val="28"/>
          <w:szCs w:val="28"/>
        </w:rPr>
        <w:t>_________________________________________________________________________.</w:t>
      </w:r>
    </w:p>
    <w:p w14:paraId="0BC805CF" w14:textId="77777777" w:rsidR="00774E58" w:rsidRPr="00774E58" w:rsidRDefault="00774E58" w:rsidP="008A5EE7">
      <w:pPr>
        <w:rPr>
          <w:sz w:val="28"/>
          <w:szCs w:val="28"/>
        </w:rPr>
      </w:pPr>
    </w:p>
    <w:p w14:paraId="13939657" w14:textId="59906D1D" w:rsidR="00774E58" w:rsidRPr="00774E58" w:rsidRDefault="00774E58" w:rsidP="008A5EE7">
      <w:pPr>
        <w:rPr>
          <w:sz w:val="28"/>
          <w:szCs w:val="28"/>
        </w:rPr>
      </w:pPr>
      <w:r w:rsidRPr="00774E58">
        <w:rPr>
          <w:sz w:val="28"/>
          <w:szCs w:val="28"/>
        </w:rPr>
        <w:t xml:space="preserve">3. </w:t>
      </w:r>
      <w:proofErr w:type="spellStart"/>
      <w:r w:rsidR="008609FE">
        <w:rPr>
          <w:sz w:val="28"/>
          <w:szCs w:val="28"/>
        </w:rPr>
        <w:t>Да</w:t>
      </w:r>
      <w:proofErr w:type="spellEnd"/>
      <w:r w:rsidR="008609FE">
        <w:rPr>
          <w:sz w:val="28"/>
          <w:szCs w:val="28"/>
        </w:rPr>
        <w:t xml:space="preserve"> </w:t>
      </w:r>
      <w:proofErr w:type="spellStart"/>
      <w:r w:rsidR="008609FE">
        <w:rPr>
          <w:sz w:val="28"/>
          <w:szCs w:val="28"/>
        </w:rPr>
        <w:t>ли</w:t>
      </w:r>
      <w:proofErr w:type="spellEnd"/>
      <w:r w:rsidR="008609FE">
        <w:rPr>
          <w:sz w:val="28"/>
          <w:szCs w:val="28"/>
        </w:rPr>
        <w:t xml:space="preserve"> </w:t>
      </w:r>
      <w:proofErr w:type="spellStart"/>
      <w:r w:rsidR="008609FE">
        <w:rPr>
          <w:sz w:val="28"/>
          <w:szCs w:val="28"/>
        </w:rPr>
        <w:t>можда</w:t>
      </w:r>
      <w:proofErr w:type="spellEnd"/>
      <w:r w:rsidR="008609FE">
        <w:rPr>
          <w:sz w:val="28"/>
          <w:szCs w:val="28"/>
        </w:rPr>
        <w:t xml:space="preserve"> </w:t>
      </w:r>
      <w:proofErr w:type="spellStart"/>
      <w:r w:rsidR="008609FE">
        <w:rPr>
          <w:sz w:val="28"/>
          <w:szCs w:val="28"/>
        </w:rPr>
        <w:t>знаш</w:t>
      </w:r>
      <w:proofErr w:type="spellEnd"/>
      <w:r w:rsidR="008609FE">
        <w:rPr>
          <w:sz w:val="28"/>
          <w:szCs w:val="28"/>
        </w:rPr>
        <w:t xml:space="preserve"> </w:t>
      </w:r>
      <w:proofErr w:type="spellStart"/>
      <w:r w:rsidR="008609FE">
        <w:rPr>
          <w:sz w:val="28"/>
          <w:szCs w:val="28"/>
        </w:rPr>
        <w:t>или</w:t>
      </w:r>
      <w:proofErr w:type="spellEnd"/>
      <w:r w:rsidR="008609FE">
        <w:rPr>
          <w:sz w:val="28"/>
          <w:szCs w:val="28"/>
        </w:rPr>
        <w:t xml:space="preserve"> </w:t>
      </w:r>
      <w:proofErr w:type="spellStart"/>
      <w:r w:rsidR="008609FE">
        <w:rPr>
          <w:sz w:val="28"/>
          <w:szCs w:val="28"/>
        </w:rPr>
        <w:t>можеш</w:t>
      </w:r>
      <w:proofErr w:type="spellEnd"/>
      <w:r w:rsidR="008609FE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да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претпоставиш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која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грађевина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се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данас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налази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на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месту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где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су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Турци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запалили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мошти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Светог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Саве</w:t>
      </w:r>
      <w:proofErr w:type="spellEnd"/>
      <w:r w:rsidRPr="00774E58">
        <w:rPr>
          <w:sz w:val="28"/>
          <w:szCs w:val="28"/>
        </w:rPr>
        <w:t>?</w:t>
      </w:r>
    </w:p>
    <w:p w14:paraId="1FFB4DAA" w14:textId="77777777" w:rsidR="00774E58" w:rsidRPr="00774E58" w:rsidRDefault="00774E58" w:rsidP="008A5EE7">
      <w:pPr>
        <w:rPr>
          <w:sz w:val="28"/>
          <w:szCs w:val="28"/>
        </w:rPr>
      </w:pPr>
      <w:r w:rsidRPr="00774E58">
        <w:rPr>
          <w:sz w:val="28"/>
          <w:szCs w:val="28"/>
        </w:rPr>
        <w:t>_________________________________________________________________________.</w:t>
      </w:r>
    </w:p>
    <w:p w14:paraId="06DF463B" w14:textId="77777777" w:rsidR="00774E58" w:rsidRDefault="00774E58" w:rsidP="008A5EE7">
      <w:pPr>
        <w:rPr>
          <w:sz w:val="28"/>
          <w:szCs w:val="28"/>
        </w:rPr>
      </w:pPr>
    </w:p>
    <w:p w14:paraId="7AAFEEFD" w14:textId="77777777" w:rsidR="006A22A9" w:rsidRDefault="006A22A9" w:rsidP="008A5EE7">
      <w:pPr>
        <w:rPr>
          <w:sz w:val="28"/>
          <w:szCs w:val="28"/>
        </w:rPr>
      </w:pPr>
    </w:p>
    <w:p w14:paraId="4A704D3B" w14:textId="77777777" w:rsidR="006A22A9" w:rsidRDefault="006A22A9" w:rsidP="008A5EE7">
      <w:pPr>
        <w:rPr>
          <w:sz w:val="28"/>
          <w:szCs w:val="28"/>
        </w:rPr>
      </w:pPr>
    </w:p>
    <w:p w14:paraId="514FAADF" w14:textId="77777777" w:rsidR="006A22A9" w:rsidRDefault="006A22A9" w:rsidP="008A5EE7">
      <w:pPr>
        <w:rPr>
          <w:sz w:val="28"/>
          <w:szCs w:val="28"/>
        </w:rPr>
      </w:pPr>
    </w:p>
    <w:p w14:paraId="785B1010" w14:textId="77777777" w:rsidR="006A22A9" w:rsidRDefault="006A22A9" w:rsidP="008A5EE7">
      <w:pPr>
        <w:rPr>
          <w:sz w:val="28"/>
          <w:szCs w:val="28"/>
        </w:rPr>
      </w:pPr>
    </w:p>
    <w:p w14:paraId="58843AF5" w14:textId="77777777" w:rsidR="006A22A9" w:rsidRDefault="006A22A9" w:rsidP="008A5EE7">
      <w:pPr>
        <w:rPr>
          <w:sz w:val="28"/>
          <w:szCs w:val="28"/>
        </w:rPr>
      </w:pPr>
    </w:p>
    <w:p w14:paraId="63D6C0AA" w14:textId="77777777" w:rsidR="006A22A9" w:rsidRDefault="006A22A9" w:rsidP="008A5EE7">
      <w:pPr>
        <w:rPr>
          <w:sz w:val="28"/>
          <w:szCs w:val="28"/>
        </w:rPr>
      </w:pPr>
    </w:p>
    <w:p w14:paraId="40AA16AB" w14:textId="77777777" w:rsidR="006A22A9" w:rsidRDefault="006A22A9" w:rsidP="008A5EE7">
      <w:pPr>
        <w:rPr>
          <w:sz w:val="28"/>
          <w:szCs w:val="28"/>
        </w:rPr>
      </w:pPr>
    </w:p>
    <w:p w14:paraId="583480F3" w14:textId="77777777" w:rsidR="006A22A9" w:rsidRDefault="006A22A9" w:rsidP="008A5EE7">
      <w:pPr>
        <w:rPr>
          <w:sz w:val="28"/>
          <w:szCs w:val="28"/>
        </w:rPr>
      </w:pPr>
    </w:p>
    <w:p w14:paraId="00735BD1" w14:textId="77777777" w:rsidR="006A22A9" w:rsidRDefault="006A22A9" w:rsidP="008A5EE7">
      <w:pPr>
        <w:rPr>
          <w:sz w:val="28"/>
          <w:szCs w:val="28"/>
        </w:rPr>
      </w:pPr>
    </w:p>
    <w:p w14:paraId="3E96063F" w14:textId="6CB3D4AF" w:rsidR="00774E58" w:rsidRPr="00774E58" w:rsidRDefault="000766CD" w:rsidP="000766CD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Тачни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одговори</w:t>
      </w:r>
      <w:proofErr w:type="spellEnd"/>
    </w:p>
    <w:p w14:paraId="1C7A7D4D" w14:textId="77777777" w:rsidR="00774E58" w:rsidRPr="00774E58" w:rsidRDefault="00774E58" w:rsidP="008A5EE7">
      <w:pPr>
        <w:rPr>
          <w:sz w:val="28"/>
          <w:szCs w:val="28"/>
        </w:rPr>
      </w:pPr>
    </w:p>
    <w:p w14:paraId="2225A15B" w14:textId="77777777" w:rsidR="00774E58" w:rsidRPr="00774E58" w:rsidRDefault="00774E58" w:rsidP="008A5EE7">
      <w:pPr>
        <w:rPr>
          <w:sz w:val="28"/>
          <w:szCs w:val="28"/>
        </w:rPr>
      </w:pPr>
      <w:proofErr w:type="gramStart"/>
      <w:r w:rsidRPr="00774E58">
        <w:rPr>
          <w:sz w:val="28"/>
          <w:szCs w:val="28"/>
        </w:rPr>
        <w:t xml:space="preserve">1.Зашто </w:t>
      </w:r>
      <w:proofErr w:type="spellStart"/>
      <w:r w:rsidRPr="00774E58">
        <w:rPr>
          <w:sz w:val="28"/>
          <w:szCs w:val="28"/>
        </w:rPr>
        <w:t>су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се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хајдуци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растајали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после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Митровдана</w:t>
      </w:r>
      <w:proofErr w:type="spellEnd"/>
      <w:r w:rsidRPr="00774E58">
        <w:rPr>
          <w:sz w:val="28"/>
          <w:szCs w:val="28"/>
        </w:rPr>
        <w:t xml:space="preserve">, а </w:t>
      </w:r>
      <w:proofErr w:type="spellStart"/>
      <w:r w:rsidRPr="00774E58">
        <w:rPr>
          <w:sz w:val="28"/>
          <w:szCs w:val="28"/>
        </w:rPr>
        <w:t>састајали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после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Ђурђевдана</w:t>
      </w:r>
      <w:proofErr w:type="spellEnd"/>
      <w:r w:rsidRPr="00774E58">
        <w:rPr>
          <w:sz w:val="28"/>
          <w:szCs w:val="28"/>
        </w:rPr>
        <w:t>?</w:t>
      </w:r>
      <w:proofErr w:type="gramEnd"/>
    </w:p>
    <w:p w14:paraId="18ABE43F" w14:textId="77777777" w:rsidR="00774E58" w:rsidRDefault="00774E58" w:rsidP="008A5EE7">
      <w:pPr>
        <w:rPr>
          <w:sz w:val="28"/>
          <w:szCs w:val="28"/>
        </w:rPr>
      </w:pPr>
      <w:proofErr w:type="gramStart"/>
      <w:r w:rsidRPr="00774E58">
        <w:rPr>
          <w:sz w:val="28"/>
          <w:szCs w:val="28"/>
        </w:rPr>
        <w:t xml:space="preserve">У </w:t>
      </w:r>
      <w:proofErr w:type="spellStart"/>
      <w:r w:rsidRPr="00774E58">
        <w:rPr>
          <w:sz w:val="28"/>
          <w:szCs w:val="28"/>
        </w:rPr>
        <w:t>периоду</w:t>
      </w:r>
      <w:proofErr w:type="spellEnd"/>
      <w:r w:rsidRPr="00774E58">
        <w:rPr>
          <w:sz w:val="28"/>
          <w:szCs w:val="28"/>
        </w:rPr>
        <w:t xml:space="preserve"> у </w:t>
      </w:r>
      <w:proofErr w:type="spellStart"/>
      <w:r w:rsidRPr="00774E58">
        <w:rPr>
          <w:sz w:val="28"/>
          <w:szCs w:val="28"/>
        </w:rPr>
        <w:t>ком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су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се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састајали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било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је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пролеће</w:t>
      </w:r>
      <w:proofErr w:type="spellEnd"/>
      <w:r w:rsidRPr="00774E58">
        <w:rPr>
          <w:sz w:val="28"/>
          <w:szCs w:val="28"/>
        </w:rPr>
        <w:t xml:space="preserve">, </w:t>
      </w:r>
      <w:proofErr w:type="spellStart"/>
      <w:r w:rsidRPr="00774E58">
        <w:rPr>
          <w:sz w:val="28"/>
          <w:szCs w:val="28"/>
        </w:rPr>
        <w:t>шуме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су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биле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зелене</w:t>
      </w:r>
      <w:proofErr w:type="spellEnd"/>
      <w:r w:rsidRPr="00774E58">
        <w:rPr>
          <w:sz w:val="28"/>
          <w:szCs w:val="28"/>
        </w:rPr>
        <w:t xml:space="preserve"> и </w:t>
      </w:r>
      <w:proofErr w:type="spellStart"/>
      <w:r w:rsidRPr="00774E58">
        <w:rPr>
          <w:sz w:val="28"/>
          <w:szCs w:val="28"/>
        </w:rPr>
        <w:t>пружале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им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боље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скровиште</w:t>
      </w:r>
      <w:proofErr w:type="spellEnd"/>
      <w:r w:rsidRPr="00774E58">
        <w:rPr>
          <w:sz w:val="28"/>
          <w:szCs w:val="28"/>
        </w:rPr>
        <w:t>.</w:t>
      </w:r>
      <w:proofErr w:type="gramEnd"/>
      <w:r w:rsidRPr="00774E58">
        <w:rPr>
          <w:sz w:val="28"/>
          <w:szCs w:val="28"/>
        </w:rPr>
        <w:t xml:space="preserve"> </w:t>
      </w:r>
      <w:proofErr w:type="spellStart"/>
      <w:proofErr w:type="gramStart"/>
      <w:r w:rsidRPr="00774E58">
        <w:rPr>
          <w:sz w:val="28"/>
          <w:szCs w:val="28"/>
        </w:rPr>
        <w:t>Након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Митровдана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следи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зима</w:t>
      </w:r>
      <w:proofErr w:type="spellEnd"/>
      <w:r w:rsidRPr="00774E58">
        <w:rPr>
          <w:sz w:val="28"/>
          <w:szCs w:val="28"/>
        </w:rPr>
        <w:t xml:space="preserve">, </w:t>
      </w:r>
      <w:proofErr w:type="spellStart"/>
      <w:r w:rsidRPr="00774E58">
        <w:rPr>
          <w:sz w:val="28"/>
          <w:szCs w:val="28"/>
        </w:rPr>
        <w:t>тежи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услови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за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опстанак</w:t>
      </w:r>
      <w:proofErr w:type="spellEnd"/>
      <w:r w:rsidRPr="00774E58">
        <w:rPr>
          <w:sz w:val="28"/>
          <w:szCs w:val="28"/>
        </w:rPr>
        <w:t xml:space="preserve"> у </w:t>
      </w:r>
      <w:proofErr w:type="spellStart"/>
      <w:r w:rsidRPr="00774E58">
        <w:rPr>
          <w:sz w:val="28"/>
          <w:szCs w:val="28"/>
        </w:rPr>
        <w:t>природи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као</w:t>
      </w:r>
      <w:proofErr w:type="spellEnd"/>
      <w:r w:rsidRPr="00774E58">
        <w:rPr>
          <w:sz w:val="28"/>
          <w:szCs w:val="28"/>
        </w:rPr>
        <w:t xml:space="preserve"> и </w:t>
      </w:r>
      <w:proofErr w:type="spellStart"/>
      <w:r w:rsidRPr="00774E58">
        <w:rPr>
          <w:sz w:val="28"/>
          <w:szCs w:val="28"/>
        </w:rPr>
        <w:t>губитак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скровишта</w:t>
      </w:r>
      <w:proofErr w:type="spellEnd"/>
      <w:r w:rsidRPr="00774E58">
        <w:rPr>
          <w:sz w:val="28"/>
          <w:szCs w:val="28"/>
        </w:rPr>
        <w:t>.</w:t>
      </w:r>
      <w:proofErr w:type="gramEnd"/>
    </w:p>
    <w:p w14:paraId="1B1E94E5" w14:textId="77777777" w:rsidR="00F20EDB" w:rsidRPr="00774E58" w:rsidRDefault="00F20EDB" w:rsidP="008A5EE7">
      <w:pPr>
        <w:rPr>
          <w:sz w:val="28"/>
          <w:szCs w:val="28"/>
        </w:rPr>
      </w:pPr>
    </w:p>
    <w:p w14:paraId="1560039B" w14:textId="77777777" w:rsidR="00774E58" w:rsidRPr="00774E58" w:rsidRDefault="00774E58" w:rsidP="008A5EE7">
      <w:pPr>
        <w:rPr>
          <w:sz w:val="28"/>
          <w:szCs w:val="28"/>
        </w:rPr>
      </w:pPr>
      <w:r w:rsidRPr="00774E58">
        <w:rPr>
          <w:sz w:val="28"/>
          <w:szCs w:val="28"/>
        </w:rPr>
        <w:t xml:space="preserve">2. </w:t>
      </w:r>
      <w:proofErr w:type="spellStart"/>
      <w:r w:rsidRPr="00774E58">
        <w:rPr>
          <w:sz w:val="28"/>
          <w:szCs w:val="28"/>
        </w:rPr>
        <w:t>Шта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мислиш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које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особине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су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биле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цењене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међу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хајдуцима</w:t>
      </w:r>
      <w:proofErr w:type="spellEnd"/>
      <w:r w:rsidRPr="00774E58">
        <w:rPr>
          <w:sz w:val="28"/>
          <w:szCs w:val="28"/>
        </w:rPr>
        <w:t>?</w:t>
      </w:r>
    </w:p>
    <w:p w14:paraId="1F77060F" w14:textId="77777777" w:rsidR="00774E58" w:rsidRDefault="00774E58" w:rsidP="008A5EE7">
      <w:pPr>
        <w:rPr>
          <w:sz w:val="28"/>
          <w:szCs w:val="28"/>
        </w:rPr>
      </w:pPr>
      <w:proofErr w:type="spellStart"/>
      <w:r w:rsidRPr="00774E58">
        <w:rPr>
          <w:sz w:val="28"/>
          <w:szCs w:val="28"/>
        </w:rPr>
        <w:t>Храброст</w:t>
      </w:r>
      <w:proofErr w:type="spellEnd"/>
      <w:r w:rsidRPr="00774E58">
        <w:rPr>
          <w:sz w:val="28"/>
          <w:szCs w:val="28"/>
        </w:rPr>
        <w:t xml:space="preserve">, </w:t>
      </w:r>
      <w:proofErr w:type="spellStart"/>
      <w:r w:rsidRPr="00774E58">
        <w:rPr>
          <w:sz w:val="28"/>
          <w:szCs w:val="28"/>
        </w:rPr>
        <w:t>пожртвованост</w:t>
      </w:r>
      <w:proofErr w:type="spellEnd"/>
      <w:r w:rsidRPr="00774E58">
        <w:rPr>
          <w:sz w:val="28"/>
          <w:szCs w:val="28"/>
        </w:rPr>
        <w:t xml:space="preserve">, </w:t>
      </w:r>
      <w:proofErr w:type="spellStart"/>
      <w:r w:rsidRPr="00774E58">
        <w:rPr>
          <w:sz w:val="28"/>
          <w:szCs w:val="28"/>
        </w:rPr>
        <w:t>јунаштво</w:t>
      </w:r>
      <w:proofErr w:type="spellEnd"/>
      <w:r w:rsidRPr="00774E58">
        <w:rPr>
          <w:sz w:val="28"/>
          <w:szCs w:val="28"/>
        </w:rPr>
        <w:t xml:space="preserve">, </w:t>
      </w:r>
      <w:proofErr w:type="spellStart"/>
      <w:r w:rsidRPr="00774E58">
        <w:rPr>
          <w:sz w:val="28"/>
          <w:szCs w:val="28"/>
        </w:rPr>
        <w:t>смелост</w:t>
      </w:r>
      <w:proofErr w:type="spellEnd"/>
      <w:r w:rsidRPr="00774E58">
        <w:rPr>
          <w:sz w:val="28"/>
          <w:szCs w:val="28"/>
        </w:rPr>
        <w:t xml:space="preserve">, </w:t>
      </w:r>
      <w:proofErr w:type="spellStart"/>
      <w:proofErr w:type="gramStart"/>
      <w:r w:rsidRPr="00774E58">
        <w:rPr>
          <w:sz w:val="28"/>
          <w:szCs w:val="28"/>
        </w:rPr>
        <w:t>одлучност</w:t>
      </w:r>
      <w:proofErr w:type="spellEnd"/>
      <w:r w:rsidRPr="00774E58">
        <w:rPr>
          <w:sz w:val="28"/>
          <w:szCs w:val="28"/>
        </w:rPr>
        <w:t xml:space="preserve"> ...</w:t>
      </w:r>
      <w:proofErr w:type="gramEnd"/>
    </w:p>
    <w:p w14:paraId="7F42D6E6" w14:textId="77777777" w:rsidR="00F20EDB" w:rsidRPr="00774E58" w:rsidRDefault="00F20EDB" w:rsidP="008A5EE7">
      <w:pPr>
        <w:rPr>
          <w:sz w:val="28"/>
          <w:szCs w:val="28"/>
        </w:rPr>
      </w:pPr>
    </w:p>
    <w:p w14:paraId="3430427E" w14:textId="377057B2" w:rsidR="00774E58" w:rsidRPr="00774E58" w:rsidRDefault="00774E58" w:rsidP="008A5EE7">
      <w:pPr>
        <w:rPr>
          <w:sz w:val="28"/>
          <w:szCs w:val="28"/>
        </w:rPr>
      </w:pPr>
      <w:r w:rsidRPr="00774E58">
        <w:rPr>
          <w:sz w:val="28"/>
          <w:szCs w:val="28"/>
        </w:rPr>
        <w:t xml:space="preserve">3. </w:t>
      </w:r>
      <w:proofErr w:type="spellStart"/>
      <w:r w:rsidR="008609FE">
        <w:rPr>
          <w:sz w:val="28"/>
          <w:szCs w:val="28"/>
        </w:rPr>
        <w:t>Да</w:t>
      </w:r>
      <w:proofErr w:type="spellEnd"/>
      <w:r w:rsidR="008609FE">
        <w:rPr>
          <w:sz w:val="28"/>
          <w:szCs w:val="28"/>
        </w:rPr>
        <w:t xml:space="preserve"> </w:t>
      </w:r>
      <w:proofErr w:type="spellStart"/>
      <w:r w:rsidR="008609FE">
        <w:rPr>
          <w:sz w:val="28"/>
          <w:szCs w:val="28"/>
        </w:rPr>
        <w:t>ли</w:t>
      </w:r>
      <w:proofErr w:type="spellEnd"/>
      <w:r w:rsidR="008609FE">
        <w:rPr>
          <w:sz w:val="28"/>
          <w:szCs w:val="28"/>
        </w:rPr>
        <w:t xml:space="preserve"> </w:t>
      </w:r>
      <w:proofErr w:type="spellStart"/>
      <w:r w:rsidR="008609FE">
        <w:rPr>
          <w:sz w:val="28"/>
          <w:szCs w:val="28"/>
        </w:rPr>
        <w:t>можда</w:t>
      </w:r>
      <w:proofErr w:type="spellEnd"/>
      <w:r w:rsidR="008609FE">
        <w:rPr>
          <w:sz w:val="28"/>
          <w:szCs w:val="28"/>
        </w:rPr>
        <w:t xml:space="preserve"> </w:t>
      </w:r>
      <w:proofErr w:type="spellStart"/>
      <w:r w:rsidR="008609FE">
        <w:rPr>
          <w:sz w:val="28"/>
          <w:szCs w:val="28"/>
        </w:rPr>
        <w:t>знаш</w:t>
      </w:r>
      <w:proofErr w:type="spellEnd"/>
      <w:r w:rsidR="008609FE">
        <w:rPr>
          <w:sz w:val="28"/>
          <w:szCs w:val="28"/>
        </w:rPr>
        <w:t xml:space="preserve"> </w:t>
      </w:r>
      <w:proofErr w:type="spellStart"/>
      <w:r w:rsidR="008609FE">
        <w:rPr>
          <w:sz w:val="28"/>
          <w:szCs w:val="28"/>
        </w:rPr>
        <w:t>или</w:t>
      </w:r>
      <w:proofErr w:type="spellEnd"/>
      <w:r w:rsidR="008609FE">
        <w:rPr>
          <w:sz w:val="28"/>
          <w:szCs w:val="28"/>
        </w:rPr>
        <w:t xml:space="preserve"> </w:t>
      </w:r>
      <w:proofErr w:type="spellStart"/>
      <w:r w:rsidR="008609FE">
        <w:rPr>
          <w:sz w:val="28"/>
          <w:szCs w:val="28"/>
        </w:rPr>
        <w:t>можеш</w:t>
      </w:r>
      <w:proofErr w:type="spellEnd"/>
      <w:r w:rsidR="008609FE">
        <w:rPr>
          <w:sz w:val="28"/>
          <w:szCs w:val="28"/>
        </w:rPr>
        <w:t xml:space="preserve"> </w:t>
      </w:r>
      <w:proofErr w:type="spellStart"/>
      <w:r w:rsidR="008609FE" w:rsidRPr="00774E58">
        <w:rPr>
          <w:sz w:val="28"/>
          <w:szCs w:val="28"/>
        </w:rPr>
        <w:t>да</w:t>
      </w:r>
      <w:proofErr w:type="spellEnd"/>
      <w:r w:rsidR="008609FE" w:rsidRPr="00774E58">
        <w:rPr>
          <w:sz w:val="28"/>
          <w:szCs w:val="28"/>
        </w:rPr>
        <w:t xml:space="preserve"> </w:t>
      </w:r>
      <w:proofErr w:type="spellStart"/>
      <w:r w:rsidR="008609FE" w:rsidRPr="00774E58">
        <w:rPr>
          <w:sz w:val="28"/>
          <w:szCs w:val="28"/>
        </w:rPr>
        <w:t>претпоставиш</w:t>
      </w:r>
      <w:proofErr w:type="spellEnd"/>
      <w:r w:rsidR="008609FE" w:rsidRPr="00774E58">
        <w:rPr>
          <w:sz w:val="28"/>
          <w:szCs w:val="28"/>
        </w:rPr>
        <w:t xml:space="preserve"> </w:t>
      </w:r>
      <w:proofErr w:type="spellStart"/>
      <w:r w:rsidR="008609FE" w:rsidRPr="00774E58">
        <w:rPr>
          <w:sz w:val="28"/>
          <w:szCs w:val="28"/>
        </w:rPr>
        <w:t>која</w:t>
      </w:r>
      <w:proofErr w:type="spellEnd"/>
      <w:r w:rsidR="008609FE" w:rsidRPr="00774E58">
        <w:rPr>
          <w:sz w:val="28"/>
          <w:szCs w:val="28"/>
        </w:rPr>
        <w:t xml:space="preserve"> </w:t>
      </w:r>
      <w:proofErr w:type="spellStart"/>
      <w:r w:rsidR="008609FE" w:rsidRPr="00774E58">
        <w:rPr>
          <w:sz w:val="28"/>
          <w:szCs w:val="28"/>
        </w:rPr>
        <w:t>грађевина</w:t>
      </w:r>
      <w:proofErr w:type="spellEnd"/>
      <w:r w:rsidR="008609FE" w:rsidRPr="00774E58">
        <w:rPr>
          <w:sz w:val="28"/>
          <w:szCs w:val="28"/>
        </w:rPr>
        <w:t xml:space="preserve"> </w:t>
      </w:r>
      <w:proofErr w:type="spellStart"/>
      <w:r w:rsidR="008609FE" w:rsidRPr="00774E58">
        <w:rPr>
          <w:sz w:val="28"/>
          <w:szCs w:val="28"/>
        </w:rPr>
        <w:t>се</w:t>
      </w:r>
      <w:proofErr w:type="spellEnd"/>
      <w:r w:rsidR="008609FE" w:rsidRPr="00774E58">
        <w:rPr>
          <w:sz w:val="28"/>
          <w:szCs w:val="28"/>
        </w:rPr>
        <w:t xml:space="preserve"> </w:t>
      </w:r>
      <w:proofErr w:type="spellStart"/>
      <w:r w:rsidR="008609FE" w:rsidRPr="00774E58">
        <w:rPr>
          <w:sz w:val="28"/>
          <w:szCs w:val="28"/>
        </w:rPr>
        <w:t>данас</w:t>
      </w:r>
      <w:proofErr w:type="spellEnd"/>
      <w:r w:rsidR="008609FE" w:rsidRPr="00774E58">
        <w:rPr>
          <w:sz w:val="28"/>
          <w:szCs w:val="28"/>
        </w:rPr>
        <w:t xml:space="preserve"> </w:t>
      </w:r>
      <w:proofErr w:type="spellStart"/>
      <w:r w:rsidR="008609FE" w:rsidRPr="00774E58">
        <w:rPr>
          <w:sz w:val="28"/>
          <w:szCs w:val="28"/>
        </w:rPr>
        <w:t>налази</w:t>
      </w:r>
      <w:proofErr w:type="spellEnd"/>
      <w:r w:rsidR="008609FE" w:rsidRPr="00774E58">
        <w:rPr>
          <w:sz w:val="28"/>
          <w:szCs w:val="28"/>
        </w:rPr>
        <w:t xml:space="preserve"> </w:t>
      </w:r>
      <w:proofErr w:type="spellStart"/>
      <w:r w:rsidR="008609FE" w:rsidRPr="00774E58">
        <w:rPr>
          <w:sz w:val="28"/>
          <w:szCs w:val="28"/>
        </w:rPr>
        <w:t>на</w:t>
      </w:r>
      <w:proofErr w:type="spellEnd"/>
      <w:r w:rsidR="008609FE" w:rsidRPr="00774E58">
        <w:rPr>
          <w:sz w:val="28"/>
          <w:szCs w:val="28"/>
        </w:rPr>
        <w:t xml:space="preserve"> </w:t>
      </w:r>
      <w:proofErr w:type="spellStart"/>
      <w:r w:rsidR="008609FE" w:rsidRPr="00774E58">
        <w:rPr>
          <w:sz w:val="28"/>
          <w:szCs w:val="28"/>
        </w:rPr>
        <w:t>месту</w:t>
      </w:r>
      <w:proofErr w:type="spellEnd"/>
      <w:r w:rsidR="008609FE" w:rsidRPr="00774E58">
        <w:rPr>
          <w:sz w:val="28"/>
          <w:szCs w:val="28"/>
        </w:rPr>
        <w:t xml:space="preserve"> </w:t>
      </w:r>
      <w:proofErr w:type="spellStart"/>
      <w:r w:rsidR="008609FE" w:rsidRPr="00774E58">
        <w:rPr>
          <w:sz w:val="28"/>
          <w:szCs w:val="28"/>
        </w:rPr>
        <w:t>где</w:t>
      </w:r>
      <w:proofErr w:type="spellEnd"/>
      <w:r w:rsidR="008609FE" w:rsidRPr="00774E58">
        <w:rPr>
          <w:sz w:val="28"/>
          <w:szCs w:val="28"/>
        </w:rPr>
        <w:t xml:space="preserve"> </w:t>
      </w:r>
      <w:proofErr w:type="spellStart"/>
      <w:r w:rsidR="008609FE" w:rsidRPr="00774E58">
        <w:rPr>
          <w:sz w:val="28"/>
          <w:szCs w:val="28"/>
        </w:rPr>
        <w:t>су</w:t>
      </w:r>
      <w:proofErr w:type="spellEnd"/>
      <w:r w:rsidR="008609FE" w:rsidRPr="00774E58">
        <w:rPr>
          <w:sz w:val="28"/>
          <w:szCs w:val="28"/>
        </w:rPr>
        <w:t xml:space="preserve"> </w:t>
      </w:r>
      <w:proofErr w:type="spellStart"/>
      <w:r w:rsidR="008609FE" w:rsidRPr="00774E58">
        <w:rPr>
          <w:sz w:val="28"/>
          <w:szCs w:val="28"/>
        </w:rPr>
        <w:t>Турци</w:t>
      </w:r>
      <w:proofErr w:type="spellEnd"/>
      <w:r w:rsidR="008609FE" w:rsidRPr="00774E58">
        <w:rPr>
          <w:sz w:val="28"/>
          <w:szCs w:val="28"/>
        </w:rPr>
        <w:t xml:space="preserve"> </w:t>
      </w:r>
      <w:proofErr w:type="spellStart"/>
      <w:r w:rsidR="008609FE" w:rsidRPr="00774E58">
        <w:rPr>
          <w:sz w:val="28"/>
          <w:szCs w:val="28"/>
        </w:rPr>
        <w:t>запалили</w:t>
      </w:r>
      <w:proofErr w:type="spellEnd"/>
      <w:r w:rsidR="008609FE" w:rsidRPr="00774E58">
        <w:rPr>
          <w:sz w:val="28"/>
          <w:szCs w:val="28"/>
        </w:rPr>
        <w:t xml:space="preserve"> </w:t>
      </w:r>
      <w:proofErr w:type="spellStart"/>
      <w:r w:rsidR="008609FE" w:rsidRPr="00774E58">
        <w:rPr>
          <w:sz w:val="28"/>
          <w:szCs w:val="28"/>
        </w:rPr>
        <w:t>мошти</w:t>
      </w:r>
      <w:proofErr w:type="spellEnd"/>
      <w:r w:rsidR="008609FE" w:rsidRPr="00774E58">
        <w:rPr>
          <w:sz w:val="28"/>
          <w:szCs w:val="28"/>
        </w:rPr>
        <w:t xml:space="preserve"> </w:t>
      </w:r>
      <w:proofErr w:type="spellStart"/>
      <w:r w:rsidR="008609FE" w:rsidRPr="00774E58">
        <w:rPr>
          <w:sz w:val="28"/>
          <w:szCs w:val="28"/>
        </w:rPr>
        <w:t>Светог</w:t>
      </w:r>
      <w:proofErr w:type="spellEnd"/>
      <w:r w:rsidR="008609FE" w:rsidRPr="00774E58">
        <w:rPr>
          <w:sz w:val="28"/>
          <w:szCs w:val="28"/>
        </w:rPr>
        <w:t xml:space="preserve"> </w:t>
      </w:r>
      <w:proofErr w:type="spellStart"/>
      <w:r w:rsidR="008609FE" w:rsidRPr="00774E58">
        <w:rPr>
          <w:sz w:val="28"/>
          <w:szCs w:val="28"/>
        </w:rPr>
        <w:t>Саве</w:t>
      </w:r>
      <w:proofErr w:type="spellEnd"/>
      <w:r w:rsidR="008609FE" w:rsidRPr="00774E58">
        <w:rPr>
          <w:sz w:val="28"/>
          <w:szCs w:val="28"/>
        </w:rPr>
        <w:t>?</w:t>
      </w:r>
    </w:p>
    <w:p w14:paraId="3A73BBD5" w14:textId="77777777" w:rsidR="00774E58" w:rsidRDefault="00774E58" w:rsidP="008A5EE7">
      <w:pPr>
        <w:rPr>
          <w:sz w:val="28"/>
          <w:szCs w:val="28"/>
        </w:rPr>
      </w:pPr>
      <w:proofErr w:type="spellStart"/>
      <w:proofErr w:type="gramStart"/>
      <w:r w:rsidRPr="00774E58">
        <w:rPr>
          <w:sz w:val="28"/>
          <w:szCs w:val="28"/>
        </w:rPr>
        <w:t>Храм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Светог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Саве</w:t>
      </w:r>
      <w:proofErr w:type="spellEnd"/>
      <w:r w:rsidRPr="00774E58">
        <w:rPr>
          <w:sz w:val="28"/>
          <w:szCs w:val="28"/>
        </w:rPr>
        <w:t>.</w:t>
      </w:r>
      <w:proofErr w:type="gramEnd"/>
    </w:p>
    <w:p w14:paraId="6B717269" w14:textId="77777777" w:rsidR="006A22A9" w:rsidRDefault="006A22A9" w:rsidP="008A5EE7">
      <w:pPr>
        <w:rPr>
          <w:sz w:val="28"/>
          <w:szCs w:val="28"/>
        </w:rPr>
      </w:pPr>
    </w:p>
    <w:p w14:paraId="7A3F0D78" w14:textId="77777777" w:rsidR="006A22A9" w:rsidRDefault="006A22A9" w:rsidP="008A5EE7">
      <w:pPr>
        <w:rPr>
          <w:sz w:val="28"/>
          <w:szCs w:val="28"/>
        </w:rPr>
      </w:pPr>
    </w:p>
    <w:p w14:paraId="5FF4A103" w14:textId="77777777" w:rsidR="006A22A9" w:rsidRDefault="006A22A9" w:rsidP="008A5EE7">
      <w:pPr>
        <w:rPr>
          <w:sz w:val="28"/>
          <w:szCs w:val="28"/>
        </w:rPr>
      </w:pPr>
    </w:p>
    <w:p w14:paraId="46D1EA00" w14:textId="77777777" w:rsidR="006A22A9" w:rsidRDefault="006A22A9" w:rsidP="008A5EE7">
      <w:pPr>
        <w:rPr>
          <w:sz w:val="28"/>
          <w:szCs w:val="28"/>
        </w:rPr>
      </w:pPr>
    </w:p>
    <w:p w14:paraId="7E0AC9C7" w14:textId="77777777" w:rsidR="006A22A9" w:rsidRDefault="006A22A9" w:rsidP="008A5EE7">
      <w:pPr>
        <w:rPr>
          <w:sz w:val="28"/>
          <w:szCs w:val="28"/>
        </w:rPr>
      </w:pPr>
    </w:p>
    <w:p w14:paraId="7EEBD7F1" w14:textId="77777777" w:rsidR="006A22A9" w:rsidRDefault="006A22A9" w:rsidP="008A5EE7">
      <w:pPr>
        <w:rPr>
          <w:sz w:val="28"/>
          <w:szCs w:val="28"/>
        </w:rPr>
      </w:pPr>
    </w:p>
    <w:p w14:paraId="38C8341C" w14:textId="77777777" w:rsidR="006A22A9" w:rsidRDefault="006A22A9" w:rsidP="008A5EE7">
      <w:pPr>
        <w:rPr>
          <w:sz w:val="28"/>
          <w:szCs w:val="28"/>
        </w:rPr>
      </w:pPr>
    </w:p>
    <w:p w14:paraId="7383DDE0" w14:textId="77777777" w:rsidR="006A22A9" w:rsidRDefault="006A22A9" w:rsidP="008A5EE7">
      <w:pPr>
        <w:rPr>
          <w:sz w:val="28"/>
          <w:szCs w:val="28"/>
        </w:rPr>
      </w:pPr>
    </w:p>
    <w:p w14:paraId="79BA6311" w14:textId="77777777" w:rsidR="00774E58" w:rsidRPr="00774E58" w:rsidRDefault="00774E58" w:rsidP="008A5EE7">
      <w:pPr>
        <w:jc w:val="center"/>
        <w:rPr>
          <w:sz w:val="28"/>
          <w:szCs w:val="28"/>
        </w:rPr>
      </w:pPr>
      <w:proofErr w:type="spellStart"/>
      <w:r w:rsidRPr="00774E58">
        <w:rPr>
          <w:sz w:val="28"/>
          <w:szCs w:val="28"/>
        </w:rPr>
        <w:t>Сеобе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Срба</w:t>
      </w:r>
      <w:proofErr w:type="spellEnd"/>
    </w:p>
    <w:p w14:paraId="7E77707E" w14:textId="77777777" w:rsidR="00774E58" w:rsidRPr="00774E58" w:rsidRDefault="00774E58" w:rsidP="008A5EE7">
      <w:pPr>
        <w:rPr>
          <w:sz w:val="28"/>
          <w:szCs w:val="28"/>
        </w:rPr>
      </w:pPr>
    </w:p>
    <w:p w14:paraId="47239293" w14:textId="77777777" w:rsidR="00774E58" w:rsidRPr="00774E58" w:rsidRDefault="00774E58" w:rsidP="008A5EE7">
      <w:pPr>
        <w:rPr>
          <w:sz w:val="28"/>
          <w:szCs w:val="28"/>
        </w:rPr>
      </w:pPr>
      <w:proofErr w:type="spellStart"/>
      <w:proofErr w:type="gramStart"/>
      <w:r w:rsidRPr="00774E58">
        <w:rPr>
          <w:sz w:val="28"/>
          <w:szCs w:val="28"/>
        </w:rPr>
        <w:t>Како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је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време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пролазило</w:t>
      </w:r>
      <w:proofErr w:type="spellEnd"/>
      <w:r w:rsidRPr="00774E58">
        <w:rPr>
          <w:sz w:val="28"/>
          <w:szCs w:val="28"/>
        </w:rPr>
        <w:t xml:space="preserve">, </w:t>
      </w:r>
      <w:proofErr w:type="spellStart"/>
      <w:r w:rsidRPr="00774E58">
        <w:rPr>
          <w:sz w:val="28"/>
          <w:szCs w:val="28"/>
        </w:rPr>
        <w:t>турска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власт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је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била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све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суровија</w:t>
      </w:r>
      <w:proofErr w:type="spellEnd"/>
      <w:r w:rsidRPr="00774E58">
        <w:rPr>
          <w:sz w:val="28"/>
          <w:szCs w:val="28"/>
        </w:rPr>
        <w:t xml:space="preserve">, а </w:t>
      </w:r>
      <w:proofErr w:type="spellStart"/>
      <w:r w:rsidRPr="00774E58">
        <w:rPr>
          <w:sz w:val="28"/>
          <w:szCs w:val="28"/>
        </w:rPr>
        <w:t>живот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српског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народа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све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тежи</w:t>
      </w:r>
      <w:proofErr w:type="spellEnd"/>
      <w:r w:rsidRPr="00774E58">
        <w:rPr>
          <w:sz w:val="28"/>
          <w:szCs w:val="28"/>
        </w:rPr>
        <w:t>.</w:t>
      </w:r>
      <w:proofErr w:type="gramEnd"/>
      <w:r w:rsidRPr="00774E58">
        <w:rPr>
          <w:sz w:val="28"/>
          <w:szCs w:val="28"/>
        </w:rPr>
        <w:t xml:space="preserve"> </w:t>
      </w:r>
      <w:proofErr w:type="spellStart"/>
      <w:proofErr w:type="gramStart"/>
      <w:r w:rsidRPr="00774E58">
        <w:rPr>
          <w:sz w:val="28"/>
          <w:szCs w:val="28"/>
        </w:rPr>
        <w:t>Такав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живот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довео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је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до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бројних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сеоба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српског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становништва</w:t>
      </w:r>
      <w:proofErr w:type="spellEnd"/>
      <w:r w:rsidRPr="00774E58">
        <w:rPr>
          <w:sz w:val="28"/>
          <w:szCs w:val="28"/>
        </w:rPr>
        <w:t>.</w:t>
      </w:r>
      <w:proofErr w:type="gramEnd"/>
      <w:r w:rsidRPr="00774E58">
        <w:rPr>
          <w:sz w:val="28"/>
          <w:szCs w:val="28"/>
        </w:rPr>
        <w:t xml:space="preserve"> </w:t>
      </w:r>
      <w:proofErr w:type="spellStart"/>
      <w:proofErr w:type="gramStart"/>
      <w:r w:rsidRPr="00774E58">
        <w:rPr>
          <w:sz w:val="28"/>
          <w:szCs w:val="28"/>
        </w:rPr>
        <w:t>Срби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су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остављали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своје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куће</w:t>
      </w:r>
      <w:proofErr w:type="spellEnd"/>
      <w:r w:rsidRPr="00774E58">
        <w:rPr>
          <w:sz w:val="28"/>
          <w:szCs w:val="28"/>
        </w:rPr>
        <w:t xml:space="preserve"> и </w:t>
      </w:r>
      <w:proofErr w:type="spellStart"/>
      <w:r w:rsidRPr="00774E58">
        <w:rPr>
          <w:sz w:val="28"/>
          <w:szCs w:val="28"/>
        </w:rPr>
        <w:t>имовину</w:t>
      </w:r>
      <w:proofErr w:type="spellEnd"/>
      <w:r w:rsidRPr="00774E58">
        <w:rPr>
          <w:sz w:val="28"/>
          <w:szCs w:val="28"/>
        </w:rPr>
        <w:t xml:space="preserve"> и </w:t>
      </w:r>
      <w:proofErr w:type="spellStart"/>
      <w:r w:rsidRPr="00774E58">
        <w:rPr>
          <w:sz w:val="28"/>
          <w:szCs w:val="28"/>
        </w:rPr>
        <w:t>одлазили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на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запад</w:t>
      </w:r>
      <w:proofErr w:type="spellEnd"/>
      <w:r w:rsidRPr="00774E58">
        <w:rPr>
          <w:sz w:val="28"/>
          <w:szCs w:val="28"/>
        </w:rPr>
        <w:t xml:space="preserve"> и </w:t>
      </w:r>
      <w:proofErr w:type="spellStart"/>
      <w:r w:rsidRPr="00774E58">
        <w:rPr>
          <w:sz w:val="28"/>
          <w:szCs w:val="28"/>
        </w:rPr>
        <w:t>север</w:t>
      </w:r>
      <w:proofErr w:type="spellEnd"/>
      <w:r w:rsidRPr="00774E58">
        <w:rPr>
          <w:sz w:val="28"/>
          <w:szCs w:val="28"/>
        </w:rPr>
        <w:t xml:space="preserve">, </w:t>
      </w:r>
      <w:proofErr w:type="spellStart"/>
      <w:r w:rsidRPr="00774E58">
        <w:rPr>
          <w:sz w:val="28"/>
          <w:szCs w:val="28"/>
        </w:rPr>
        <w:t>преко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Дунава</w:t>
      </w:r>
      <w:proofErr w:type="spellEnd"/>
      <w:r w:rsidRPr="00774E58">
        <w:rPr>
          <w:sz w:val="28"/>
          <w:szCs w:val="28"/>
        </w:rPr>
        <w:t xml:space="preserve"> и </w:t>
      </w:r>
      <w:proofErr w:type="spellStart"/>
      <w:r w:rsidRPr="00774E58">
        <w:rPr>
          <w:sz w:val="28"/>
          <w:szCs w:val="28"/>
        </w:rPr>
        <w:t>Саве</w:t>
      </w:r>
      <w:proofErr w:type="spellEnd"/>
      <w:r w:rsidRPr="00774E58">
        <w:rPr>
          <w:sz w:val="28"/>
          <w:szCs w:val="28"/>
        </w:rPr>
        <w:t xml:space="preserve">. </w:t>
      </w:r>
      <w:proofErr w:type="spellStart"/>
      <w:r w:rsidRPr="00774E58">
        <w:rPr>
          <w:sz w:val="28"/>
          <w:szCs w:val="28"/>
        </w:rPr>
        <w:t>Населили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су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делове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Аустријског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царства</w:t>
      </w:r>
      <w:proofErr w:type="spellEnd"/>
      <w:r w:rsidRPr="00774E58">
        <w:rPr>
          <w:sz w:val="28"/>
          <w:szCs w:val="28"/>
        </w:rPr>
        <w:t>.</w:t>
      </w:r>
      <w:proofErr w:type="gramEnd"/>
    </w:p>
    <w:p w14:paraId="3ABAF488" w14:textId="1DCBAE89" w:rsidR="00774E58" w:rsidRPr="00774E58" w:rsidRDefault="00774E58" w:rsidP="008A5EE7">
      <w:pPr>
        <w:rPr>
          <w:sz w:val="28"/>
          <w:szCs w:val="28"/>
        </w:rPr>
      </w:pPr>
      <w:proofErr w:type="spellStart"/>
      <w:proofErr w:type="gramStart"/>
      <w:r w:rsidRPr="00774E58">
        <w:rPr>
          <w:sz w:val="28"/>
          <w:szCs w:val="28"/>
        </w:rPr>
        <w:t>Највећу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сеобу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водио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је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патријарх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Арсеније</w:t>
      </w:r>
      <w:proofErr w:type="spellEnd"/>
      <w:r w:rsidRPr="00774E58">
        <w:rPr>
          <w:sz w:val="28"/>
          <w:szCs w:val="28"/>
        </w:rPr>
        <w:t xml:space="preserve"> III </w:t>
      </w:r>
      <w:proofErr w:type="spellStart"/>
      <w:r w:rsidRPr="00774E58">
        <w:rPr>
          <w:sz w:val="28"/>
          <w:szCs w:val="28"/>
        </w:rPr>
        <w:t>Чарнојевић</w:t>
      </w:r>
      <w:proofErr w:type="spellEnd"/>
      <w:r w:rsidRPr="00774E58">
        <w:rPr>
          <w:sz w:val="28"/>
          <w:szCs w:val="28"/>
        </w:rPr>
        <w:t xml:space="preserve"> 1690.</w:t>
      </w:r>
      <w:proofErr w:type="gramEnd"/>
      <w:r w:rsidRPr="00774E58">
        <w:rPr>
          <w:sz w:val="28"/>
          <w:szCs w:val="28"/>
        </w:rPr>
        <w:t xml:space="preserve"> </w:t>
      </w:r>
      <w:proofErr w:type="spellStart"/>
      <w:proofErr w:type="gramStart"/>
      <w:r w:rsidRPr="00774E58">
        <w:rPr>
          <w:sz w:val="28"/>
          <w:szCs w:val="28"/>
        </w:rPr>
        <w:t>године</w:t>
      </w:r>
      <w:proofErr w:type="spellEnd"/>
      <w:proofErr w:type="gramEnd"/>
      <w:r w:rsidRPr="00774E58">
        <w:rPr>
          <w:sz w:val="28"/>
          <w:szCs w:val="28"/>
        </w:rPr>
        <w:t xml:space="preserve">. </w:t>
      </w:r>
      <w:proofErr w:type="spellStart"/>
      <w:proofErr w:type="gramStart"/>
      <w:r w:rsidRPr="00774E58">
        <w:rPr>
          <w:sz w:val="28"/>
          <w:szCs w:val="28"/>
        </w:rPr>
        <w:t>Та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сеоба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се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назива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="00EE0BC0">
        <w:rPr>
          <w:sz w:val="28"/>
          <w:szCs w:val="28"/>
        </w:rPr>
        <w:t>В</w:t>
      </w:r>
      <w:r w:rsidRPr="00774E58">
        <w:rPr>
          <w:sz w:val="28"/>
          <w:szCs w:val="28"/>
        </w:rPr>
        <w:t>елика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сеоба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Срба</w:t>
      </w:r>
      <w:proofErr w:type="spellEnd"/>
      <w:r w:rsidRPr="00774E58">
        <w:rPr>
          <w:sz w:val="28"/>
          <w:szCs w:val="28"/>
        </w:rPr>
        <w:t xml:space="preserve">. </w:t>
      </w:r>
      <w:proofErr w:type="spellStart"/>
      <w:r w:rsidRPr="00774E58">
        <w:rPr>
          <w:sz w:val="28"/>
          <w:szCs w:val="28"/>
        </w:rPr>
        <w:t>Аустријски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владари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су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дозволили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Србима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да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оснивају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своје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цркве</w:t>
      </w:r>
      <w:proofErr w:type="spellEnd"/>
      <w:r w:rsidRPr="00774E58">
        <w:rPr>
          <w:sz w:val="28"/>
          <w:szCs w:val="28"/>
        </w:rPr>
        <w:t xml:space="preserve"> и </w:t>
      </w:r>
      <w:proofErr w:type="spellStart"/>
      <w:r w:rsidRPr="00774E58">
        <w:rPr>
          <w:sz w:val="28"/>
          <w:szCs w:val="28"/>
        </w:rPr>
        <w:t>школе</w:t>
      </w:r>
      <w:proofErr w:type="spellEnd"/>
      <w:r w:rsidRPr="00774E58">
        <w:rPr>
          <w:sz w:val="28"/>
          <w:szCs w:val="28"/>
        </w:rPr>
        <w:t>.</w:t>
      </w:r>
      <w:proofErr w:type="gramEnd"/>
      <w:r w:rsidRPr="00774E58">
        <w:rPr>
          <w:sz w:val="28"/>
          <w:szCs w:val="28"/>
        </w:rPr>
        <w:t xml:space="preserve"> </w:t>
      </w:r>
      <w:proofErr w:type="spellStart"/>
      <w:proofErr w:type="gramStart"/>
      <w:r w:rsidRPr="00774E58">
        <w:rPr>
          <w:sz w:val="28"/>
          <w:szCs w:val="28"/>
        </w:rPr>
        <w:t>Тако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су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они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могли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да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очува</w:t>
      </w:r>
      <w:r w:rsidR="00EE0BC0">
        <w:rPr>
          <w:sz w:val="28"/>
          <w:szCs w:val="28"/>
        </w:rPr>
        <w:t>ју</w:t>
      </w:r>
      <w:proofErr w:type="spellEnd"/>
      <w:r w:rsidR="00EE0BC0">
        <w:rPr>
          <w:sz w:val="28"/>
          <w:szCs w:val="28"/>
        </w:rPr>
        <w:t xml:space="preserve"> </w:t>
      </w:r>
      <w:proofErr w:type="spellStart"/>
      <w:r w:rsidR="00EE0BC0">
        <w:rPr>
          <w:sz w:val="28"/>
          <w:szCs w:val="28"/>
        </w:rPr>
        <w:t>свој</w:t>
      </w:r>
      <w:proofErr w:type="spellEnd"/>
      <w:r w:rsidR="00EE0BC0">
        <w:rPr>
          <w:sz w:val="28"/>
          <w:szCs w:val="28"/>
        </w:rPr>
        <w:t xml:space="preserve"> </w:t>
      </w:r>
      <w:proofErr w:type="spellStart"/>
      <w:r w:rsidR="00EE0BC0">
        <w:rPr>
          <w:sz w:val="28"/>
          <w:szCs w:val="28"/>
        </w:rPr>
        <w:t>језик</w:t>
      </w:r>
      <w:proofErr w:type="spellEnd"/>
      <w:r w:rsidR="00EE0BC0">
        <w:rPr>
          <w:sz w:val="28"/>
          <w:szCs w:val="28"/>
        </w:rPr>
        <w:t xml:space="preserve">, </w:t>
      </w:r>
      <w:proofErr w:type="spellStart"/>
      <w:r w:rsidR="00EE0BC0">
        <w:rPr>
          <w:sz w:val="28"/>
          <w:szCs w:val="28"/>
        </w:rPr>
        <w:t>писмо</w:t>
      </w:r>
      <w:proofErr w:type="spellEnd"/>
      <w:r w:rsidR="00EE0BC0">
        <w:rPr>
          <w:sz w:val="28"/>
          <w:szCs w:val="28"/>
        </w:rPr>
        <w:t xml:space="preserve"> и </w:t>
      </w:r>
      <w:proofErr w:type="spellStart"/>
      <w:r w:rsidR="00EE0BC0">
        <w:rPr>
          <w:sz w:val="28"/>
          <w:szCs w:val="28"/>
        </w:rPr>
        <w:t>веру</w:t>
      </w:r>
      <w:proofErr w:type="spellEnd"/>
      <w:r w:rsidR="00EE0BC0">
        <w:rPr>
          <w:sz w:val="28"/>
          <w:szCs w:val="28"/>
        </w:rPr>
        <w:t>.</w:t>
      </w:r>
      <w:proofErr w:type="gramEnd"/>
      <w:r w:rsidR="00EE0BC0">
        <w:rPr>
          <w:sz w:val="28"/>
          <w:szCs w:val="28"/>
        </w:rPr>
        <w:t xml:space="preserve"> </w:t>
      </w:r>
      <w:proofErr w:type="spellStart"/>
      <w:proofErr w:type="gramStart"/>
      <w:r w:rsidR="00EE0BC0">
        <w:rPr>
          <w:sz w:val="28"/>
          <w:szCs w:val="28"/>
        </w:rPr>
        <w:t>За</w:t>
      </w:r>
      <w:r w:rsidRPr="00774E58">
        <w:rPr>
          <w:sz w:val="28"/>
          <w:szCs w:val="28"/>
        </w:rPr>
        <w:t>узврат</w:t>
      </w:r>
      <w:proofErr w:type="spellEnd"/>
      <w:r w:rsidRPr="00774E58">
        <w:rPr>
          <w:sz w:val="28"/>
          <w:szCs w:val="28"/>
        </w:rPr>
        <w:t xml:space="preserve">, </w:t>
      </w:r>
      <w:proofErr w:type="spellStart"/>
      <w:r w:rsidRPr="00774E58">
        <w:rPr>
          <w:sz w:val="28"/>
          <w:szCs w:val="28"/>
        </w:rPr>
        <w:t>морали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су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да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чувају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границе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Аустријског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царства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од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Турака</w:t>
      </w:r>
      <w:proofErr w:type="spellEnd"/>
      <w:r w:rsidRPr="00774E58">
        <w:rPr>
          <w:sz w:val="28"/>
          <w:szCs w:val="28"/>
        </w:rPr>
        <w:t xml:space="preserve">. </w:t>
      </w:r>
      <w:proofErr w:type="spellStart"/>
      <w:r w:rsidRPr="00774E58">
        <w:rPr>
          <w:sz w:val="28"/>
          <w:szCs w:val="28"/>
        </w:rPr>
        <w:t>Центри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културе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постају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градови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Но</w:t>
      </w:r>
      <w:r w:rsidR="00EE0BC0">
        <w:rPr>
          <w:sz w:val="28"/>
          <w:szCs w:val="28"/>
        </w:rPr>
        <w:t>ви</w:t>
      </w:r>
      <w:proofErr w:type="spellEnd"/>
      <w:r w:rsidR="00EE0BC0">
        <w:rPr>
          <w:sz w:val="28"/>
          <w:szCs w:val="28"/>
        </w:rPr>
        <w:t xml:space="preserve"> </w:t>
      </w:r>
      <w:proofErr w:type="spellStart"/>
      <w:r w:rsidR="00EE0BC0">
        <w:rPr>
          <w:sz w:val="28"/>
          <w:szCs w:val="28"/>
        </w:rPr>
        <w:t>Сад</w:t>
      </w:r>
      <w:proofErr w:type="spellEnd"/>
      <w:r w:rsidR="00EE0BC0">
        <w:rPr>
          <w:sz w:val="28"/>
          <w:szCs w:val="28"/>
        </w:rPr>
        <w:t xml:space="preserve">, </w:t>
      </w:r>
      <w:proofErr w:type="spellStart"/>
      <w:r w:rsidR="00EE0BC0">
        <w:rPr>
          <w:sz w:val="28"/>
          <w:szCs w:val="28"/>
        </w:rPr>
        <w:t>Сремски</w:t>
      </w:r>
      <w:proofErr w:type="spellEnd"/>
      <w:r w:rsidR="00EE0BC0">
        <w:rPr>
          <w:sz w:val="28"/>
          <w:szCs w:val="28"/>
        </w:rPr>
        <w:t xml:space="preserve"> </w:t>
      </w:r>
      <w:proofErr w:type="spellStart"/>
      <w:r w:rsidR="00EE0BC0">
        <w:rPr>
          <w:sz w:val="28"/>
          <w:szCs w:val="28"/>
        </w:rPr>
        <w:t>Карловци</w:t>
      </w:r>
      <w:proofErr w:type="spellEnd"/>
      <w:r w:rsidR="00EE0BC0">
        <w:rPr>
          <w:sz w:val="28"/>
          <w:szCs w:val="28"/>
        </w:rPr>
        <w:t xml:space="preserve">, </w:t>
      </w:r>
      <w:proofErr w:type="spellStart"/>
      <w:r w:rsidR="00EE0BC0">
        <w:rPr>
          <w:sz w:val="28"/>
          <w:szCs w:val="28"/>
        </w:rPr>
        <w:t>Сента</w:t>
      </w:r>
      <w:r w:rsidRPr="00774E58">
        <w:rPr>
          <w:sz w:val="28"/>
          <w:szCs w:val="28"/>
        </w:rPr>
        <w:t>ндреја</w:t>
      </w:r>
      <w:proofErr w:type="spellEnd"/>
      <w:r w:rsidRPr="00774E58">
        <w:rPr>
          <w:sz w:val="28"/>
          <w:szCs w:val="28"/>
        </w:rPr>
        <w:t xml:space="preserve">, </w:t>
      </w:r>
      <w:proofErr w:type="spellStart"/>
      <w:r w:rsidRPr="00774E58">
        <w:rPr>
          <w:sz w:val="28"/>
          <w:szCs w:val="28"/>
        </w:rPr>
        <w:t>као</w:t>
      </w:r>
      <w:proofErr w:type="spellEnd"/>
      <w:r w:rsidRPr="00774E58">
        <w:rPr>
          <w:sz w:val="28"/>
          <w:szCs w:val="28"/>
        </w:rPr>
        <w:t xml:space="preserve"> и </w:t>
      </w:r>
      <w:proofErr w:type="spellStart"/>
      <w:r w:rsidRPr="00774E58">
        <w:rPr>
          <w:sz w:val="28"/>
          <w:szCs w:val="28"/>
        </w:rPr>
        <w:t>велики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број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манастира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изграђених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на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Фрушкој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гори</w:t>
      </w:r>
      <w:proofErr w:type="spellEnd"/>
      <w:r w:rsidRPr="00774E58">
        <w:rPr>
          <w:sz w:val="28"/>
          <w:szCs w:val="28"/>
        </w:rPr>
        <w:t>.</w:t>
      </w:r>
      <w:proofErr w:type="gramEnd"/>
    </w:p>
    <w:p w14:paraId="3143EB29" w14:textId="77777777" w:rsidR="00774E58" w:rsidRPr="00F20EDB" w:rsidRDefault="00774E58" w:rsidP="008A5EE7">
      <w:pPr>
        <w:rPr>
          <w:sz w:val="10"/>
          <w:szCs w:val="10"/>
        </w:rPr>
      </w:pPr>
    </w:p>
    <w:p w14:paraId="3ACA669E" w14:textId="77777777" w:rsidR="00D1319B" w:rsidRDefault="00D1319B" w:rsidP="00D1319B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proofErr w:type="spellStart"/>
      <w:r>
        <w:rPr>
          <w:sz w:val="28"/>
          <w:szCs w:val="28"/>
        </w:rPr>
        <w:t>Правци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сеоба</w:t>
      </w:r>
      <w:proofErr w:type="spellEnd"/>
      <w:r>
        <w:rPr>
          <w:sz w:val="28"/>
          <w:szCs w:val="28"/>
        </w:rPr>
        <w:t xml:space="preserve">                      </w:t>
      </w:r>
      <w:proofErr w:type="spellStart"/>
      <w:r>
        <w:rPr>
          <w:sz w:val="28"/>
          <w:szCs w:val="28"/>
        </w:rPr>
        <w:t>Сеоба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Срба</w:t>
      </w:r>
      <w:proofErr w:type="spellEnd"/>
    </w:p>
    <w:p w14:paraId="01CF904C" w14:textId="77777777" w:rsidR="00D1319B" w:rsidRDefault="00D1319B" w:rsidP="00D1319B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B5FCFB7" wp14:editId="75B05F2B">
            <wp:simplePos x="0" y="0"/>
            <wp:positionH relativeFrom="column">
              <wp:posOffset>2286000</wp:posOffset>
            </wp:positionH>
            <wp:positionV relativeFrom="paragraph">
              <wp:posOffset>87630</wp:posOffset>
            </wp:positionV>
            <wp:extent cx="2438400" cy="1552575"/>
            <wp:effectExtent l="0" t="0" r="0" b="0"/>
            <wp:wrapSquare wrapText="bothSides"/>
            <wp:docPr id="24" name="Picture 36" descr="Description: Сеоба-Ср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escription: Сеоба-Срб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0A3FDD99" wp14:editId="4F24FC7D">
            <wp:simplePos x="0" y="0"/>
            <wp:positionH relativeFrom="column">
              <wp:posOffset>381000</wp:posOffset>
            </wp:positionH>
            <wp:positionV relativeFrom="paragraph">
              <wp:posOffset>87630</wp:posOffset>
            </wp:positionV>
            <wp:extent cx="1262380" cy="1583690"/>
            <wp:effectExtent l="0" t="0" r="7620" b="0"/>
            <wp:wrapSquare wrapText="bothSides"/>
            <wp:docPr id="2" name="Picture 37" descr="Description: Screen shot 2013-04-01 a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escription: Screen shot 2013-04-01 at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80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DF5F5F" w14:textId="77777777" w:rsidR="00D1319B" w:rsidRPr="00623D69" w:rsidRDefault="00D1319B" w:rsidP="00D1319B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14:paraId="1E5A75FD" w14:textId="77777777" w:rsidR="00D1319B" w:rsidRDefault="00D1319B" w:rsidP="00D1319B">
      <w:pPr>
        <w:tabs>
          <w:tab w:val="left" w:pos="2012"/>
        </w:tabs>
      </w:pPr>
    </w:p>
    <w:p w14:paraId="0F6D376A" w14:textId="77777777" w:rsidR="00D1319B" w:rsidRDefault="00D1319B" w:rsidP="00D1319B">
      <w:pPr>
        <w:tabs>
          <w:tab w:val="left" w:pos="2012"/>
        </w:tabs>
        <w:rPr>
          <w:sz w:val="28"/>
          <w:szCs w:val="28"/>
        </w:rPr>
      </w:pPr>
    </w:p>
    <w:p w14:paraId="6BF3A271" w14:textId="77777777" w:rsidR="00D1319B" w:rsidRDefault="00D1319B" w:rsidP="00D1319B">
      <w:pPr>
        <w:tabs>
          <w:tab w:val="left" w:pos="2012"/>
        </w:tabs>
        <w:rPr>
          <w:sz w:val="28"/>
          <w:szCs w:val="28"/>
        </w:rPr>
      </w:pPr>
    </w:p>
    <w:p w14:paraId="7CABA715" w14:textId="77777777" w:rsidR="00D1319B" w:rsidRDefault="00D1319B" w:rsidP="00D1319B">
      <w:pPr>
        <w:tabs>
          <w:tab w:val="left" w:pos="2012"/>
        </w:tabs>
        <w:rPr>
          <w:sz w:val="28"/>
          <w:szCs w:val="28"/>
        </w:rPr>
      </w:pPr>
    </w:p>
    <w:p w14:paraId="6035CF55" w14:textId="77777777" w:rsidR="00D1319B" w:rsidRDefault="00D1319B" w:rsidP="00D1319B">
      <w:pPr>
        <w:tabs>
          <w:tab w:val="left" w:pos="2012"/>
        </w:tabs>
        <w:rPr>
          <w:sz w:val="28"/>
          <w:szCs w:val="28"/>
        </w:rPr>
      </w:pPr>
    </w:p>
    <w:p w14:paraId="4EBA0BC5" w14:textId="77777777" w:rsidR="002A3AD1" w:rsidRDefault="002A3AD1" w:rsidP="008A5EE7">
      <w:pPr>
        <w:rPr>
          <w:sz w:val="28"/>
          <w:szCs w:val="28"/>
        </w:rPr>
      </w:pPr>
    </w:p>
    <w:p w14:paraId="6B5315E6" w14:textId="36C0F598" w:rsidR="00774E58" w:rsidRPr="00774E58" w:rsidRDefault="00774E58" w:rsidP="008A5EE7">
      <w:pPr>
        <w:tabs>
          <w:tab w:val="left" w:pos="2012"/>
        </w:tabs>
        <w:rPr>
          <w:sz w:val="28"/>
          <w:szCs w:val="28"/>
        </w:rPr>
      </w:pPr>
      <w:proofErr w:type="spellStart"/>
      <w:r w:rsidRPr="00774E58">
        <w:rPr>
          <w:sz w:val="28"/>
          <w:szCs w:val="28"/>
        </w:rPr>
        <w:t>На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вр</w:t>
      </w:r>
      <w:r w:rsidR="00F20EDB">
        <w:rPr>
          <w:sz w:val="28"/>
          <w:szCs w:val="28"/>
        </w:rPr>
        <w:t>еменској</w:t>
      </w:r>
      <w:proofErr w:type="spellEnd"/>
      <w:r w:rsidR="00F20EDB">
        <w:rPr>
          <w:sz w:val="28"/>
          <w:szCs w:val="28"/>
        </w:rPr>
        <w:t xml:space="preserve"> </w:t>
      </w:r>
      <w:proofErr w:type="spellStart"/>
      <w:r w:rsidR="00F20EDB">
        <w:rPr>
          <w:sz w:val="28"/>
          <w:szCs w:val="28"/>
        </w:rPr>
        <w:t>линији</w:t>
      </w:r>
      <w:proofErr w:type="spellEnd"/>
      <w:r w:rsidR="00F20EDB">
        <w:rPr>
          <w:sz w:val="28"/>
          <w:szCs w:val="28"/>
        </w:rPr>
        <w:t xml:space="preserve"> </w:t>
      </w:r>
      <w:proofErr w:type="spellStart"/>
      <w:r w:rsidR="00F20EDB">
        <w:rPr>
          <w:sz w:val="28"/>
          <w:szCs w:val="28"/>
        </w:rPr>
        <w:t>обележи</w:t>
      </w:r>
      <w:proofErr w:type="spellEnd"/>
      <w:r w:rsidR="00F20EDB">
        <w:rPr>
          <w:sz w:val="28"/>
          <w:szCs w:val="28"/>
        </w:rPr>
        <w:t xml:space="preserve"> </w:t>
      </w:r>
      <w:proofErr w:type="spellStart"/>
      <w:r w:rsidR="00F20EDB">
        <w:rPr>
          <w:sz w:val="28"/>
          <w:szCs w:val="28"/>
        </w:rPr>
        <w:t>годину</w:t>
      </w:r>
      <w:proofErr w:type="spellEnd"/>
      <w:r w:rsidR="00F20EDB">
        <w:rPr>
          <w:sz w:val="28"/>
          <w:szCs w:val="28"/>
        </w:rPr>
        <w:t xml:space="preserve"> </w:t>
      </w:r>
      <w:proofErr w:type="spellStart"/>
      <w:r w:rsidR="00F20EDB">
        <w:rPr>
          <w:sz w:val="28"/>
          <w:szCs w:val="28"/>
        </w:rPr>
        <w:t>В</w:t>
      </w:r>
      <w:r w:rsidRPr="00774E58">
        <w:rPr>
          <w:sz w:val="28"/>
          <w:szCs w:val="28"/>
        </w:rPr>
        <w:t>елике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сеобе</w:t>
      </w:r>
      <w:proofErr w:type="spellEnd"/>
      <w:r w:rsidR="00F20EDB">
        <w:rPr>
          <w:sz w:val="28"/>
          <w:szCs w:val="28"/>
        </w:rPr>
        <w:t xml:space="preserve"> </w:t>
      </w:r>
      <w:proofErr w:type="spellStart"/>
      <w:r w:rsidR="00F20EDB">
        <w:rPr>
          <w:sz w:val="28"/>
          <w:szCs w:val="28"/>
        </w:rPr>
        <w:t>Срба</w:t>
      </w:r>
      <w:proofErr w:type="spellEnd"/>
    </w:p>
    <w:p w14:paraId="6D7C13A9" w14:textId="77777777" w:rsidR="00774E58" w:rsidRPr="00774E58" w:rsidRDefault="00774E58" w:rsidP="008A5EE7">
      <w:pPr>
        <w:rPr>
          <w:sz w:val="28"/>
          <w:szCs w:val="28"/>
        </w:rPr>
      </w:pPr>
    </w:p>
    <w:tbl>
      <w:tblPr>
        <w:tblW w:w="0" w:type="auto"/>
        <w:tblInd w:w="5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9"/>
        <w:gridCol w:w="290"/>
        <w:gridCol w:w="289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</w:tblGrid>
      <w:tr w:rsidR="00774E58" w:rsidRPr="00774E58" w14:paraId="34B0A5F9" w14:textId="77777777" w:rsidTr="00774E58">
        <w:trPr>
          <w:trHeight w:val="248"/>
        </w:trPr>
        <w:tc>
          <w:tcPr>
            <w:tcW w:w="289" w:type="dxa"/>
            <w:tcBorders>
              <w:left w:val="single" w:sz="18" w:space="0" w:color="auto"/>
              <w:bottom w:val="nil"/>
            </w:tcBorders>
            <w:shd w:val="clear" w:color="auto" w:fill="auto"/>
          </w:tcPr>
          <w:p w14:paraId="4C0B2504" w14:textId="77777777" w:rsidR="00774E58" w:rsidRPr="00774E58" w:rsidRDefault="00774E58" w:rsidP="008A5EE7">
            <w:pPr>
              <w:rPr>
                <w:sz w:val="28"/>
                <w:szCs w:val="28"/>
              </w:rPr>
            </w:pPr>
          </w:p>
        </w:tc>
        <w:tc>
          <w:tcPr>
            <w:tcW w:w="290" w:type="dxa"/>
            <w:tcBorders>
              <w:bottom w:val="nil"/>
            </w:tcBorders>
            <w:shd w:val="clear" w:color="auto" w:fill="auto"/>
          </w:tcPr>
          <w:p w14:paraId="6297F693" w14:textId="77777777" w:rsidR="00774E58" w:rsidRPr="00774E58" w:rsidRDefault="00774E58" w:rsidP="008A5EE7">
            <w:pPr>
              <w:rPr>
                <w:sz w:val="28"/>
                <w:szCs w:val="28"/>
              </w:rPr>
            </w:pPr>
          </w:p>
        </w:tc>
        <w:tc>
          <w:tcPr>
            <w:tcW w:w="289" w:type="dxa"/>
            <w:tcBorders>
              <w:bottom w:val="nil"/>
            </w:tcBorders>
            <w:shd w:val="clear" w:color="auto" w:fill="auto"/>
          </w:tcPr>
          <w:p w14:paraId="7ADB435C" w14:textId="77777777" w:rsidR="00774E58" w:rsidRPr="00774E58" w:rsidRDefault="00774E58" w:rsidP="008A5EE7">
            <w:pPr>
              <w:rPr>
                <w:sz w:val="28"/>
                <w:szCs w:val="28"/>
              </w:rPr>
            </w:pPr>
          </w:p>
        </w:tc>
        <w:tc>
          <w:tcPr>
            <w:tcW w:w="290" w:type="dxa"/>
            <w:tcBorders>
              <w:bottom w:val="nil"/>
            </w:tcBorders>
            <w:shd w:val="clear" w:color="auto" w:fill="auto"/>
          </w:tcPr>
          <w:p w14:paraId="48B41815" w14:textId="77777777" w:rsidR="00774E58" w:rsidRPr="00774E58" w:rsidRDefault="00774E58" w:rsidP="008A5EE7">
            <w:pPr>
              <w:rPr>
                <w:sz w:val="28"/>
                <w:szCs w:val="28"/>
              </w:rPr>
            </w:pPr>
          </w:p>
        </w:tc>
        <w:tc>
          <w:tcPr>
            <w:tcW w:w="290" w:type="dxa"/>
            <w:tcBorders>
              <w:bottom w:val="nil"/>
              <w:right w:val="single" w:sz="18" w:space="0" w:color="auto"/>
            </w:tcBorders>
            <w:shd w:val="clear" w:color="auto" w:fill="auto"/>
          </w:tcPr>
          <w:p w14:paraId="400CBA9E" w14:textId="77777777" w:rsidR="00774E58" w:rsidRPr="00774E58" w:rsidRDefault="00774E58" w:rsidP="008A5EE7">
            <w:pPr>
              <w:rPr>
                <w:sz w:val="28"/>
                <w:szCs w:val="28"/>
              </w:rPr>
            </w:pPr>
          </w:p>
        </w:tc>
        <w:tc>
          <w:tcPr>
            <w:tcW w:w="290" w:type="dxa"/>
            <w:tcBorders>
              <w:left w:val="single" w:sz="18" w:space="0" w:color="auto"/>
              <w:bottom w:val="nil"/>
            </w:tcBorders>
            <w:shd w:val="clear" w:color="auto" w:fill="auto"/>
          </w:tcPr>
          <w:p w14:paraId="436002D6" w14:textId="77777777" w:rsidR="00774E58" w:rsidRPr="00774E58" w:rsidRDefault="00774E58" w:rsidP="008A5EE7">
            <w:pPr>
              <w:rPr>
                <w:sz w:val="28"/>
                <w:szCs w:val="28"/>
              </w:rPr>
            </w:pPr>
          </w:p>
        </w:tc>
        <w:tc>
          <w:tcPr>
            <w:tcW w:w="290" w:type="dxa"/>
            <w:tcBorders>
              <w:bottom w:val="nil"/>
            </w:tcBorders>
            <w:shd w:val="clear" w:color="auto" w:fill="auto"/>
          </w:tcPr>
          <w:p w14:paraId="55599180" w14:textId="77777777" w:rsidR="00774E58" w:rsidRPr="00774E58" w:rsidRDefault="00774E58" w:rsidP="008A5EE7">
            <w:pPr>
              <w:rPr>
                <w:sz w:val="28"/>
                <w:szCs w:val="28"/>
              </w:rPr>
            </w:pPr>
          </w:p>
        </w:tc>
        <w:tc>
          <w:tcPr>
            <w:tcW w:w="290" w:type="dxa"/>
            <w:tcBorders>
              <w:bottom w:val="nil"/>
            </w:tcBorders>
            <w:shd w:val="clear" w:color="auto" w:fill="auto"/>
          </w:tcPr>
          <w:p w14:paraId="682FB975" w14:textId="77777777" w:rsidR="00774E58" w:rsidRPr="00774E58" w:rsidRDefault="00774E58" w:rsidP="008A5EE7">
            <w:pPr>
              <w:rPr>
                <w:sz w:val="28"/>
                <w:szCs w:val="28"/>
              </w:rPr>
            </w:pPr>
          </w:p>
        </w:tc>
        <w:tc>
          <w:tcPr>
            <w:tcW w:w="290" w:type="dxa"/>
            <w:tcBorders>
              <w:bottom w:val="nil"/>
            </w:tcBorders>
            <w:shd w:val="clear" w:color="auto" w:fill="auto"/>
          </w:tcPr>
          <w:p w14:paraId="09EAB52B" w14:textId="77777777" w:rsidR="00774E58" w:rsidRPr="00774E58" w:rsidRDefault="00774E58" w:rsidP="008A5EE7">
            <w:pPr>
              <w:rPr>
                <w:sz w:val="28"/>
                <w:szCs w:val="28"/>
              </w:rPr>
            </w:pPr>
          </w:p>
        </w:tc>
        <w:tc>
          <w:tcPr>
            <w:tcW w:w="290" w:type="dxa"/>
            <w:tcBorders>
              <w:bottom w:val="nil"/>
              <w:right w:val="single" w:sz="18" w:space="0" w:color="auto"/>
            </w:tcBorders>
            <w:shd w:val="clear" w:color="auto" w:fill="auto"/>
          </w:tcPr>
          <w:p w14:paraId="0C34E92C" w14:textId="77777777" w:rsidR="00774E58" w:rsidRPr="00774E58" w:rsidRDefault="00774E58" w:rsidP="008A5EE7">
            <w:pPr>
              <w:rPr>
                <w:sz w:val="28"/>
                <w:szCs w:val="28"/>
              </w:rPr>
            </w:pPr>
          </w:p>
        </w:tc>
        <w:tc>
          <w:tcPr>
            <w:tcW w:w="290" w:type="dxa"/>
            <w:tcBorders>
              <w:left w:val="single" w:sz="18" w:space="0" w:color="auto"/>
              <w:bottom w:val="nil"/>
            </w:tcBorders>
            <w:shd w:val="clear" w:color="auto" w:fill="auto"/>
          </w:tcPr>
          <w:p w14:paraId="64E1F973" w14:textId="77777777" w:rsidR="00774E58" w:rsidRPr="00774E58" w:rsidRDefault="00774E58" w:rsidP="008A5EE7">
            <w:pPr>
              <w:rPr>
                <w:sz w:val="28"/>
                <w:szCs w:val="28"/>
              </w:rPr>
            </w:pPr>
          </w:p>
        </w:tc>
        <w:tc>
          <w:tcPr>
            <w:tcW w:w="290" w:type="dxa"/>
            <w:tcBorders>
              <w:bottom w:val="nil"/>
            </w:tcBorders>
            <w:shd w:val="clear" w:color="auto" w:fill="auto"/>
          </w:tcPr>
          <w:p w14:paraId="4C2BA105" w14:textId="77777777" w:rsidR="00774E58" w:rsidRPr="00774E58" w:rsidRDefault="00774E58" w:rsidP="008A5EE7">
            <w:pPr>
              <w:rPr>
                <w:sz w:val="28"/>
                <w:szCs w:val="28"/>
              </w:rPr>
            </w:pPr>
          </w:p>
        </w:tc>
        <w:tc>
          <w:tcPr>
            <w:tcW w:w="290" w:type="dxa"/>
            <w:tcBorders>
              <w:bottom w:val="nil"/>
            </w:tcBorders>
            <w:shd w:val="clear" w:color="auto" w:fill="auto"/>
          </w:tcPr>
          <w:p w14:paraId="40CD1A67" w14:textId="77777777" w:rsidR="00774E58" w:rsidRPr="00774E58" w:rsidRDefault="00774E58" w:rsidP="008A5EE7">
            <w:pPr>
              <w:rPr>
                <w:sz w:val="28"/>
                <w:szCs w:val="28"/>
              </w:rPr>
            </w:pPr>
          </w:p>
        </w:tc>
        <w:tc>
          <w:tcPr>
            <w:tcW w:w="290" w:type="dxa"/>
            <w:tcBorders>
              <w:bottom w:val="nil"/>
            </w:tcBorders>
            <w:shd w:val="clear" w:color="auto" w:fill="auto"/>
          </w:tcPr>
          <w:p w14:paraId="177AB63D" w14:textId="77777777" w:rsidR="00774E58" w:rsidRPr="00774E58" w:rsidRDefault="00774E58" w:rsidP="008A5EE7">
            <w:pPr>
              <w:rPr>
                <w:sz w:val="28"/>
                <w:szCs w:val="28"/>
              </w:rPr>
            </w:pPr>
          </w:p>
        </w:tc>
        <w:tc>
          <w:tcPr>
            <w:tcW w:w="290" w:type="dxa"/>
            <w:tcBorders>
              <w:bottom w:val="nil"/>
              <w:right w:val="single" w:sz="18" w:space="0" w:color="auto"/>
            </w:tcBorders>
            <w:shd w:val="clear" w:color="auto" w:fill="auto"/>
          </w:tcPr>
          <w:p w14:paraId="59AE0D50" w14:textId="77777777" w:rsidR="00774E58" w:rsidRPr="00774E58" w:rsidRDefault="00774E58" w:rsidP="008A5EE7">
            <w:pPr>
              <w:rPr>
                <w:sz w:val="28"/>
                <w:szCs w:val="28"/>
              </w:rPr>
            </w:pPr>
          </w:p>
        </w:tc>
        <w:tc>
          <w:tcPr>
            <w:tcW w:w="290" w:type="dxa"/>
            <w:tcBorders>
              <w:left w:val="single" w:sz="18" w:space="0" w:color="auto"/>
              <w:bottom w:val="nil"/>
            </w:tcBorders>
            <w:shd w:val="clear" w:color="auto" w:fill="auto"/>
          </w:tcPr>
          <w:p w14:paraId="05419706" w14:textId="77777777" w:rsidR="00774E58" w:rsidRPr="00774E58" w:rsidRDefault="00774E58" w:rsidP="008A5EE7">
            <w:pPr>
              <w:rPr>
                <w:sz w:val="28"/>
                <w:szCs w:val="28"/>
              </w:rPr>
            </w:pPr>
          </w:p>
        </w:tc>
        <w:tc>
          <w:tcPr>
            <w:tcW w:w="290" w:type="dxa"/>
            <w:tcBorders>
              <w:bottom w:val="nil"/>
            </w:tcBorders>
            <w:shd w:val="clear" w:color="auto" w:fill="auto"/>
          </w:tcPr>
          <w:p w14:paraId="404B764E" w14:textId="77777777" w:rsidR="00774E58" w:rsidRPr="00774E58" w:rsidRDefault="00774E58" w:rsidP="008A5EE7">
            <w:pPr>
              <w:rPr>
                <w:sz w:val="28"/>
                <w:szCs w:val="28"/>
              </w:rPr>
            </w:pPr>
          </w:p>
        </w:tc>
        <w:tc>
          <w:tcPr>
            <w:tcW w:w="290" w:type="dxa"/>
            <w:tcBorders>
              <w:bottom w:val="nil"/>
            </w:tcBorders>
            <w:shd w:val="clear" w:color="auto" w:fill="auto"/>
          </w:tcPr>
          <w:p w14:paraId="2A065FDC" w14:textId="77777777" w:rsidR="00774E58" w:rsidRPr="00774E58" w:rsidRDefault="00774E58" w:rsidP="008A5EE7">
            <w:pPr>
              <w:rPr>
                <w:sz w:val="28"/>
                <w:szCs w:val="28"/>
              </w:rPr>
            </w:pPr>
          </w:p>
        </w:tc>
        <w:tc>
          <w:tcPr>
            <w:tcW w:w="290" w:type="dxa"/>
            <w:tcBorders>
              <w:bottom w:val="nil"/>
            </w:tcBorders>
            <w:shd w:val="clear" w:color="auto" w:fill="auto"/>
          </w:tcPr>
          <w:p w14:paraId="51984660" w14:textId="77777777" w:rsidR="00774E58" w:rsidRPr="00774E58" w:rsidRDefault="00774E58" w:rsidP="008A5EE7">
            <w:pPr>
              <w:rPr>
                <w:sz w:val="28"/>
                <w:szCs w:val="28"/>
              </w:rPr>
            </w:pPr>
          </w:p>
        </w:tc>
        <w:tc>
          <w:tcPr>
            <w:tcW w:w="290" w:type="dxa"/>
            <w:tcBorders>
              <w:bottom w:val="nil"/>
              <w:right w:val="single" w:sz="18" w:space="0" w:color="auto"/>
            </w:tcBorders>
            <w:shd w:val="clear" w:color="auto" w:fill="auto"/>
          </w:tcPr>
          <w:p w14:paraId="59D0A757" w14:textId="77777777" w:rsidR="00774E58" w:rsidRPr="00774E58" w:rsidRDefault="00774E58" w:rsidP="008A5EE7">
            <w:pPr>
              <w:rPr>
                <w:sz w:val="28"/>
                <w:szCs w:val="28"/>
              </w:rPr>
            </w:pPr>
          </w:p>
        </w:tc>
      </w:tr>
    </w:tbl>
    <w:p w14:paraId="77DC1479" w14:textId="77777777" w:rsidR="00774E58" w:rsidRPr="00774E58" w:rsidRDefault="00774E58" w:rsidP="008A5EE7">
      <w:pPr>
        <w:rPr>
          <w:sz w:val="28"/>
          <w:szCs w:val="28"/>
        </w:rPr>
      </w:pPr>
      <w:r w:rsidRPr="00774E58">
        <w:rPr>
          <w:sz w:val="28"/>
          <w:szCs w:val="28"/>
        </w:rPr>
        <w:t xml:space="preserve">   1500.           1550.           1600.            1650.            1700.</w:t>
      </w:r>
    </w:p>
    <w:p w14:paraId="510A700D" w14:textId="77777777" w:rsidR="00774E58" w:rsidRPr="00774E58" w:rsidRDefault="00774E58" w:rsidP="008A5EE7">
      <w:pPr>
        <w:tabs>
          <w:tab w:val="left" w:pos="2012"/>
        </w:tabs>
        <w:rPr>
          <w:sz w:val="28"/>
          <w:szCs w:val="28"/>
        </w:rPr>
      </w:pPr>
    </w:p>
    <w:p w14:paraId="18797393" w14:textId="77777777" w:rsidR="00774E58" w:rsidRPr="00774E58" w:rsidRDefault="00774E58" w:rsidP="008A5EE7">
      <w:pPr>
        <w:tabs>
          <w:tab w:val="left" w:pos="2012"/>
        </w:tabs>
        <w:rPr>
          <w:sz w:val="28"/>
          <w:szCs w:val="28"/>
        </w:rPr>
      </w:pPr>
      <w:proofErr w:type="spellStart"/>
      <w:r w:rsidRPr="00774E58">
        <w:rPr>
          <w:sz w:val="28"/>
          <w:szCs w:val="28"/>
        </w:rPr>
        <w:t>Одговори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на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питања</w:t>
      </w:r>
      <w:proofErr w:type="spellEnd"/>
      <w:r w:rsidRPr="00774E58">
        <w:rPr>
          <w:sz w:val="28"/>
          <w:szCs w:val="28"/>
        </w:rPr>
        <w:t>:</w:t>
      </w:r>
    </w:p>
    <w:p w14:paraId="06538182" w14:textId="77777777" w:rsidR="00774E58" w:rsidRPr="00774E58" w:rsidRDefault="00774E58" w:rsidP="008A5EE7">
      <w:pPr>
        <w:tabs>
          <w:tab w:val="left" w:pos="2012"/>
        </w:tabs>
        <w:rPr>
          <w:sz w:val="28"/>
          <w:szCs w:val="28"/>
        </w:rPr>
      </w:pPr>
    </w:p>
    <w:p w14:paraId="4C9C070E" w14:textId="77777777" w:rsidR="00774E58" w:rsidRPr="00774E58" w:rsidRDefault="00774E58" w:rsidP="008A5EE7">
      <w:pPr>
        <w:tabs>
          <w:tab w:val="left" w:pos="2012"/>
        </w:tabs>
        <w:rPr>
          <w:sz w:val="28"/>
          <w:szCs w:val="28"/>
        </w:rPr>
      </w:pPr>
      <w:r w:rsidRPr="00774E58">
        <w:rPr>
          <w:sz w:val="28"/>
          <w:szCs w:val="28"/>
        </w:rPr>
        <w:t xml:space="preserve">1. </w:t>
      </w:r>
      <w:proofErr w:type="spellStart"/>
      <w:r w:rsidRPr="00774E58">
        <w:rPr>
          <w:sz w:val="28"/>
          <w:szCs w:val="28"/>
        </w:rPr>
        <w:t>Зашто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су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се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Срби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селили</w:t>
      </w:r>
      <w:proofErr w:type="spellEnd"/>
      <w:r w:rsidRPr="00774E58">
        <w:rPr>
          <w:sz w:val="28"/>
          <w:szCs w:val="28"/>
        </w:rPr>
        <w:t xml:space="preserve"> у </w:t>
      </w:r>
      <w:proofErr w:type="spellStart"/>
      <w:r w:rsidRPr="00774E58">
        <w:rPr>
          <w:sz w:val="28"/>
          <w:szCs w:val="28"/>
        </w:rPr>
        <w:t>нове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крајеве</w:t>
      </w:r>
      <w:proofErr w:type="spellEnd"/>
      <w:r w:rsidRPr="00774E58">
        <w:rPr>
          <w:sz w:val="28"/>
          <w:szCs w:val="28"/>
        </w:rPr>
        <w:t>?</w:t>
      </w:r>
    </w:p>
    <w:p w14:paraId="18C79215" w14:textId="7C4F03EA" w:rsidR="00774E58" w:rsidRPr="00774E58" w:rsidRDefault="00EE0BC0" w:rsidP="008A5EE7">
      <w:pPr>
        <w:tabs>
          <w:tab w:val="left" w:pos="2012"/>
        </w:tabs>
        <w:rPr>
          <w:sz w:val="28"/>
          <w:szCs w:val="28"/>
        </w:rPr>
      </w:pPr>
      <w:r>
        <w:rPr>
          <w:sz w:val="28"/>
          <w:szCs w:val="28"/>
        </w:rPr>
        <w:t>___________________</w:t>
      </w:r>
      <w:r w:rsidR="00774E58" w:rsidRPr="00774E58">
        <w:rPr>
          <w:sz w:val="28"/>
          <w:szCs w:val="28"/>
        </w:rPr>
        <w:t>______________________________________________________.</w:t>
      </w:r>
    </w:p>
    <w:p w14:paraId="3B3BFBFB" w14:textId="77777777" w:rsidR="00774E58" w:rsidRPr="00774E58" w:rsidRDefault="00774E58" w:rsidP="008A5EE7">
      <w:pPr>
        <w:tabs>
          <w:tab w:val="left" w:pos="2012"/>
        </w:tabs>
        <w:rPr>
          <w:sz w:val="28"/>
          <w:szCs w:val="28"/>
        </w:rPr>
      </w:pPr>
    </w:p>
    <w:p w14:paraId="073EA98C" w14:textId="54F4DFAB" w:rsidR="00774E58" w:rsidRPr="00774E58" w:rsidRDefault="00774E58" w:rsidP="008A5EE7">
      <w:pPr>
        <w:tabs>
          <w:tab w:val="left" w:pos="2012"/>
        </w:tabs>
        <w:rPr>
          <w:sz w:val="28"/>
          <w:szCs w:val="28"/>
        </w:rPr>
      </w:pPr>
      <w:r w:rsidRPr="00774E58">
        <w:rPr>
          <w:sz w:val="28"/>
          <w:szCs w:val="28"/>
        </w:rPr>
        <w:t xml:space="preserve">2. </w:t>
      </w:r>
      <w:proofErr w:type="spellStart"/>
      <w:r w:rsidR="00EE0BC0">
        <w:rPr>
          <w:sz w:val="28"/>
          <w:szCs w:val="28"/>
        </w:rPr>
        <w:t>Шта</w:t>
      </w:r>
      <w:proofErr w:type="spellEnd"/>
      <w:r w:rsidR="00EE0BC0">
        <w:rPr>
          <w:sz w:val="28"/>
          <w:szCs w:val="28"/>
        </w:rPr>
        <w:t xml:space="preserve"> </w:t>
      </w:r>
      <w:proofErr w:type="spellStart"/>
      <w:r w:rsidR="00EE0BC0">
        <w:rPr>
          <w:sz w:val="28"/>
          <w:szCs w:val="28"/>
        </w:rPr>
        <w:t>је</w:t>
      </w:r>
      <w:proofErr w:type="spellEnd"/>
      <w:r w:rsidR="00EE0BC0">
        <w:rPr>
          <w:sz w:val="28"/>
          <w:szCs w:val="28"/>
        </w:rPr>
        <w:t xml:space="preserve"> </w:t>
      </w:r>
      <w:proofErr w:type="spellStart"/>
      <w:r w:rsidR="00EE0BC0">
        <w:rPr>
          <w:sz w:val="28"/>
          <w:szCs w:val="28"/>
        </w:rPr>
        <w:t>Србима</w:t>
      </w:r>
      <w:proofErr w:type="spellEnd"/>
      <w:r w:rsidR="00EE0BC0">
        <w:rPr>
          <w:sz w:val="28"/>
          <w:szCs w:val="28"/>
        </w:rPr>
        <w:t xml:space="preserve"> </w:t>
      </w:r>
      <w:proofErr w:type="spellStart"/>
      <w:r w:rsidR="00EE0BC0">
        <w:rPr>
          <w:sz w:val="28"/>
          <w:szCs w:val="28"/>
        </w:rPr>
        <w:t>омогућило</w:t>
      </w:r>
      <w:proofErr w:type="spellEnd"/>
      <w:r w:rsidR="00EE0BC0">
        <w:rPr>
          <w:sz w:val="28"/>
          <w:szCs w:val="28"/>
        </w:rPr>
        <w:t xml:space="preserve"> </w:t>
      </w:r>
      <w:proofErr w:type="spellStart"/>
      <w:r w:rsidR="00EE0BC0">
        <w:rPr>
          <w:sz w:val="28"/>
          <w:szCs w:val="28"/>
        </w:rPr>
        <w:t>да</w:t>
      </w:r>
      <w:proofErr w:type="spellEnd"/>
      <w:r w:rsidR="00EE0BC0">
        <w:rPr>
          <w:sz w:val="28"/>
          <w:szCs w:val="28"/>
        </w:rPr>
        <w:t xml:space="preserve"> </w:t>
      </w:r>
      <w:proofErr w:type="spellStart"/>
      <w:r w:rsidR="00EE0BC0">
        <w:rPr>
          <w:sz w:val="28"/>
          <w:szCs w:val="28"/>
        </w:rPr>
        <w:t>сачувају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своју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културу</w:t>
      </w:r>
      <w:proofErr w:type="spellEnd"/>
      <w:r w:rsidRPr="00774E58">
        <w:rPr>
          <w:sz w:val="28"/>
          <w:szCs w:val="28"/>
        </w:rPr>
        <w:t xml:space="preserve"> у </w:t>
      </w:r>
      <w:proofErr w:type="spellStart"/>
      <w:r w:rsidRPr="00774E58">
        <w:rPr>
          <w:sz w:val="28"/>
          <w:szCs w:val="28"/>
        </w:rPr>
        <w:t>Аустријском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царству</w:t>
      </w:r>
      <w:proofErr w:type="spellEnd"/>
      <w:r w:rsidRPr="00774E58">
        <w:rPr>
          <w:sz w:val="28"/>
          <w:szCs w:val="28"/>
        </w:rPr>
        <w:t>?</w:t>
      </w:r>
    </w:p>
    <w:p w14:paraId="09FB1FC7" w14:textId="4C28DC27" w:rsidR="00774E58" w:rsidRPr="00774E58" w:rsidRDefault="00EE0BC0" w:rsidP="008A5EE7">
      <w:pPr>
        <w:tabs>
          <w:tab w:val="left" w:pos="2012"/>
        </w:tabs>
        <w:rPr>
          <w:sz w:val="28"/>
          <w:szCs w:val="28"/>
        </w:rPr>
      </w:pPr>
      <w:r>
        <w:rPr>
          <w:sz w:val="28"/>
          <w:szCs w:val="28"/>
        </w:rPr>
        <w:t>___________________</w:t>
      </w:r>
      <w:r w:rsidR="00774E58" w:rsidRPr="00774E58">
        <w:rPr>
          <w:sz w:val="28"/>
          <w:szCs w:val="28"/>
        </w:rPr>
        <w:t>______________________________________________________.</w:t>
      </w:r>
    </w:p>
    <w:p w14:paraId="5D356282" w14:textId="77777777" w:rsidR="006A22A9" w:rsidRDefault="006A22A9" w:rsidP="008A5EE7">
      <w:pPr>
        <w:tabs>
          <w:tab w:val="left" w:pos="2012"/>
        </w:tabs>
        <w:rPr>
          <w:sz w:val="28"/>
          <w:szCs w:val="28"/>
        </w:rPr>
      </w:pPr>
    </w:p>
    <w:p w14:paraId="0CD64FD4" w14:textId="77777777" w:rsidR="00EE0BC0" w:rsidRDefault="00EE0BC0" w:rsidP="008A5EE7">
      <w:pPr>
        <w:tabs>
          <w:tab w:val="left" w:pos="2012"/>
        </w:tabs>
        <w:rPr>
          <w:sz w:val="28"/>
          <w:szCs w:val="28"/>
        </w:rPr>
      </w:pPr>
    </w:p>
    <w:p w14:paraId="6410EF5D" w14:textId="77777777" w:rsidR="006A22A9" w:rsidRDefault="006A22A9" w:rsidP="008A5EE7">
      <w:pPr>
        <w:tabs>
          <w:tab w:val="left" w:pos="2012"/>
        </w:tabs>
        <w:rPr>
          <w:sz w:val="28"/>
          <w:szCs w:val="28"/>
        </w:rPr>
      </w:pPr>
    </w:p>
    <w:p w14:paraId="78BBB054" w14:textId="77777777" w:rsidR="006A22A9" w:rsidRDefault="006A22A9" w:rsidP="008A5EE7">
      <w:pPr>
        <w:tabs>
          <w:tab w:val="left" w:pos="2012"/>
        </w:tabs>
        <w:rPr>
          <w:sz w:val="28"/>
          <w:szCs w:val="28"/>
        </w:rPr>
      </w:pPr>
    </w:p>
    <w:p w14:paraId="536875C9" w14:textId="77777777" w:rsidR="006A22A9" w:rsidRDefault="006A22A9" w:rsidP="008A5EE7">
      <w:pPr>
        <w:tabs>
          <w:tab w:val="left" w:pos="2012"/>
        </w:tabs>
        <w:rPr>
          <w:sz w:val="28"/>
          <w:szCs w:val="28"/>
        </w:rPr>
      </w:pPr>
    </w:p>
    <w:p w14:paraId="697B6FD1" w14:textId="77777777" w:rsidR="006A22A9" w:rsidRDefault="006A22A9" w:rsidP="008A5EE7">
      <w:pPr>
        <w:tabs>
          <w:tab w:val="left" w:pos="2012"/>
        </w:tabs>
        <w:rPr>
          <w:sz w:val="28"/>
          <w:szCs w:val="28"/>
        </w:rPr>
      </w:pPr>
    </w:p>
    <w:p w14:paraId="3F7D8FEC" w14:textId="77777777" w:rsidR="006A22A9" w:rsidRDefault="006A22A9" w:rsidP="008A5EE7">
      <w:pPr>
        <w:tabs>
          <w:tab w:val="left" w:pos="2012"/>
        </w:tabs>
        <w:rPr>
          <w:sz w:val="28"/>
          <w:szCs w:val="28"/>
        </w:rPr>
      </w:pPr>
    </w:p>
    <w:p w14:paraId="4F073942" w14:textId="77777777" w:rsidR="006A22A9" w:rsidRDefault="006A22A9" w:rsidP="008A5EE7">
      <w:pPr>
        <w:tabs>
          <w:tab w:val="left" w:pos="2012"/>
        </w:tabs>
        <w:rPr>
          <w:sz w:val="28"/>
          <w:szCs w:val="28"/>
        </w:rPr>
      </w:pPr>
    </w:p>
    <w:p w14:paraId="7C2A5036" w14:textId="77777777" w:rsidR="006A22A9" w:rsidRDefault="006A22A9" w:rsidP="008A5EE7">
      <w:pPr>
        <w:tabs>
          <w:tab w:val="left" w:pos="2012"/>
        </w:tabs>
        <w:rPr>
          <w:sz w:val="28"/>
          <w:szCs w:val="28"/>
        </w:rPr>
      </w:pPr>
    </w:p>
    <w:p w14:paraId="260FE340" w14:textId="65099B92" w:rsidR="00774E58" w:rsidRPr="00774E58" w:rsidRDefault="00F20EDB" w:rsidP="00F20EDB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Тачни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одговори</w:t>
      </w:r>
      <w:proofErr w:type="spellEnd"/>
    </w:p>
    <w:p w14:paraId="4A8DCDF1" w14:textId="77777777" w:rsidR="00774E58" w:rsidRPr="00774E58" w:rsidRDefault="00774E58" w:rsidP="008A5EE7">
      <w:pPr>
        <w:tabs>
          <w:tab w:val="left" w:pos="2012"/>
        </w:tabs>
        <w:rPr>
          <w:sz w:val="28"/>
          <w:szCs w:val="28"/>
        </w:rPr>
      </w:pPr>
    </w:p>
    <w:p w14:paraId="3D22702A" w14:textId="679CE00B" w:rsidR="00774E58" w:rsidRPr="00774E58" w:rsidRDefault="00774E58" w:rsidP="008A5EE7">
      <w:pPr>
        <w:tabs>
          <w:tab w:val="left" w:pos="2012"/>
        </w:tabs>
        <w:rPr>
          <w:sz w:val="28"/>
          <w:szCs w:val="28"/>
        </w:rPr>
      </w:pPr>
      <w:proofErr w:type="spellStart"/>
      <w:r w:rsidRPr="00774E58">
        <w:rPr>
          <w:sz w:val="28"/>
          <w:szCs w:val="28"/>
        </w:rPr>
        <w:t>На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временској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линији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обележи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годину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="00F20EDB">
        <w:rPr>
          <w:sz w:val="28"/>
          <w:szCs w:val="28"/>
        </w:rPr>
        <w:t>В</w:t>
      </w:r>
      <w:r w:rsidRPr="00774E58">
        <w:rPr>
          <w:sz w:val="28"/>
          <w:szCs w:val="28"/>
        </w:rPr>
        <w:t>елике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сеобе</w:t>
      </w:r>
      <w:proofErr w:type="spellEnd"/>
      <w:r w:rsidR="00F20EDB">
        <w:rPr>
          <w:sz w:val="28"/>
          <w:szCs w:val="28"/>
        </w:rPr>
        <w:t xml:space="preserve"> </w:t>
      </w:r>
      <w:proofErr w:type="spellStart"/>
      <w:r w:rsidR="00F20EDB">
        <w:rPr>
          <w:sz w:val="28"/>
          <w:szCs w:val="28"/>
        </w:rPr>
        <w:t>Срба</w:t>
      </w:r>
      <w:proofErr w:type="spellEnd"/>
    </w:p>
    <w:p w14:paraId="6D35DE63" w14:textId="77777777" w:rsidR="00774E58" w:rsidRPr="00774E58" w:rsidRDefault="00774E58" w:rsidP="008A5EE7">
      <w:pPr>
        <w:rPr>
          <w:sz w:val="28"/>
          <w:szCs w:val="28"/>
        </w:rPr>
      </w:pPr>
    </w:p>
    <w:tbl>
      <w:tblPr>
        <w:tblW w:w="0" w:type="auto"/>
        <w:tblInd w:w="5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9"/>
        <w:gridCol w:w="290"/>
        <w:gridCol w:w="289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</w:tblGrid>
      <w:tr w:rsidR="00774E58" w:rsidRPr="00774E58" w14:paraId="3FCBE79B" w14:textId="77777777" w:rsidTr="00774E58">
        <w:trPr>
          <w:trHeight w:val="248"/>
        </w:trPr>
        <w:tc>
          <w:tcPr>
            <w:tcW w:w="289" w:type="dxa"/>
            <w:tcBorders>
              <w:left w:val="single" w:sz="18" w:space="0" w:color="auto"/>
              <w:bottom w:val="nil"/>
            </w:tcBorders>
            <w:shd w:val="clear" w:color="auto" w:fill="auto"/>
          </w:tcPr>
          <w:p w14:paraId="46A161B8" w14:textId="77777777" w:rsidR="00774E58" w:rsidRPr="00774E58" w:rsidRDefault="00774E58" w:rsidP="008A5EE7">
            <w:pPr>
              <w:rPr>
                <w:sz w:val="28"/>
                <w:szCs w:val="28"/>
              </w:rPr>
            </w:pPr>
          </w:p>
        </w:tc>
        <w:tc>
          <w:tcPr>
            <w:tcW w:w="290" w:type="dxa"/>
            <w:tcBorders>
              <w:bottom w:val="nil"/>
            </w:tcBorders>
            <w:shd w:val="clear" w:color="auto" w:fill="auto"/>
          </w:tcPr>
          <w:p w14:paraId="382E9D18" w14:textId="77777777" w:rsidR="00774E58" w:rsidRPr="00774E58" w:rsidRDefault="00774E58" w:rsidP="008A5EE7">
            <w:pPr>
              <w:rPr>
                <w:sz w:val="28"/>
                <w:szCs w:val="28"/>
              </w:rPr>
            </w:pPr>
          </w:p>
        </w:tc>
        <w:tc>
          <w:tcPr>
            <w:tcW w:w="289" w:type="dxa"/>
            <w:tcBorders>
              <w:bottom w:val="nil"/>
            </w:tcBorders>
            <w:shd w:val="clear" w:color="auto" w:fill="auto"/>
          </w:tcPr>
          <w:p w14:paraId="6F4D85F8" w14:textId="77777777" w:rsidR="00774E58" w:rsidRPr="00774E58" w:rsidRDefault="00774E58" w:rsidP="008A5EE7">
            <w:pPr>
              <w:rPr>
                <w:sz w:val="28"/>
                <w:szCs w:val="28"/>
              </w:rPr>
            </w:pPr>
          </w:p>
        </w:tc>
        <w:tc>
          <w:tcPr>
            <w:tcW w:w="290" w:type="dxa"/>
            <w:tcBorders>
              <w:bottom w:val="nil"/>
            </w:tcBorders>
            <w:shd w:val="clear" w:color="auto" w:fill="auto"/>
          </w:tcPr>
          <w:p w14:paraId="0C197CA6" w14:textId="77777777" w:rsidR="00774E58" w:rsidRPr="00774E58" w:rsidRDefault="00774E58" w:rsidP="008A5EE7">
            <w:pPr>
              <w:rPr>
                <w:sz w:val="28"/>
                <w:szCs w:val="28"/>
              </w:rPr>
            </w:pPr>
          </w:p>
        </w:tc>
        <w:tc>
          <w:tcPr>
            <w:tcW w:w="290" w:type="dxa"/>
            <w:tcBorders>
              <w:bottom w:val="nil"/>
              <w:right w:val="single" w:sz="18" w:space="0" w:color="auto"/>
            </w:tcBorders>
            <w:shd w:val="clear" w:color="auto" w:fill="auto"/>
          </w:tcPr>
          <w:p w14:paraId="48CFA207" w14:textId="77777777" w:rsidR="00774E58" w:rsidRPr="00774E58" w:rsidRDefault="00774E58" w:rsidP="008A5EE7">
            <w:pPr>
              <w:rPr>
                <w:sz w:val="28"/>
                <w:szCs w:val="28"/>
              </w:rPr>
            </w:pPr>
          </w:p>
        </w:tc>
        <w:tc>
          <w:tcPr>
            <w:tcW w:w="290" w:type="dxa"/>
            <w:tcBorders>
              <w:left w:val="single" w:sz="18" w:space="0" w:color="auto"/>
              <w:bottom w:val="nil"/>
            </w:tcBorders>
            <w:shd w:val="clear" w:color="auto" w:fill="auto"/>
          </w:tcPr>
          <w:p w14:paraId="6087C972" w14:textId="77777777" w:rsidR="00774E58" w:rsidRPr="00774E58" w:rsidRDefault="00774E58" w:rsidP="008A5EE7">
            <w:pPr>
              <w:rPr>
                <w:sz w:val="28"/>
                <w:szCs w:val="28"/>
              </w:rPr>
            </w:pPr>
          </w:p>
        </w:tc>
        <w:tc>
          <w:tcPr>
            <w:tcW w:w="290" w:type="dxa"/>
            <w:tcBorders>
              <w:bottom w:val="nil"/>
            </w:tcBorders>
            <w:shd w:val="clear" w:color="auto" w:fill="auto"/>
          </w:tcPr>
          <w:p w14:paraId="544811A0" w14:textId="77777777" w:rsidR="00774E58" w:rsidRPr="00774E58" w:rsidRDefault="00774E58" w:rsidP="008A5EE7">
            <w:pPr>
              <w:rPr>
                <w:sz w:val="28"/>
                <w:szCs w:val="28"/>
              </w:rPr>
            </w:pPr>
          </w:p>
        </w:tc>
        <w:tc>
          <w:tcPr>
            <w:tcW w:w="290" w:type="dxa"/>
            <w:tcBorders>
              <w:bottom w:val="nil"/>
            </w:tcBorders>
            <w:shd w:val="clear" w:color="auto" w:fill="auto"/>
          </w:tcPr>
          <w:p w14:paraId="6BD90096" w14:textId="77777777" w:rsidR="00774E58" w:rsidRPr="00774E58" w:rsidRDefault="00774E58" w:rsidP="008A5EE7">
            <w:pPr>
              <w:rPr>
                <w:sz w:val="28"/>
                <w:szCs w:val="28"/>
              </w:rPr>
            </w:pPr>
          </w:p>
        </w:tc>
        <w:tc>
          <w:tcPr>
            <w:tcW w:w="290" w:type="dxa"/>
            <w:tcBorders>
              <w:bottom w:val="nil"/>
            </w:tcBorders>
            <w:shd w:val="clear" w:color="auto" w:fill="auto"/>
          </w:tcPr>
          <w:p w14:paraId="7EF8760C" w14:textId="77777777" w:rsidR="00774E58" w:rsidRPr="00774E58" w:rsidRDefault="00774E58" w:rsidP="008A5EE7">
            <w:pPr>
              <w:rPr>
                <w:sz w:val="28"/>
                <w:szCs w:val="28"/>
              </w:rPr>
            </w:pPr>
          </w:p>
        </w:tc>
        <w:tc>
          <w:tcPr>
            <w:tcW w:w="290" w:type="dxa"/>
            <w:tcBorders>
              <w:bottom w:val="nil"/>
              <w:right w:val="single" w:sz="18" w:space="0" w:color="auto"/>
            </w:tcBorders>
            <w:shd w:val="clear" w:color="auto" w:fill="auto"/>
          </w:tcPr>
          <w:p w14:paraId="1CD5986E" w14:textId="77777777" w:rsidR="00774E58" w:rsidRPr="00774E58" w:rsidRDefault="00774E58" w:rsidP="008A5EE7">
            <w:pPr>
              <w:rPr>
                <w:sz w:val="28"/>
                <w:szCs w:val="28"/>
              </w:rPr>
            </w:pPr>
          </w:p>
        </w:tc>
        <w:tc>
          <w:tcPr>
            <w:tcW w:w="290" w:type="dxa"/>
            <w:tcBorders>
              <w:left w:val="single" w:sz="18" w:space="0" w:color="auto"/>
              <w:bottom w:val="nil"/>
            </w:tcBorders>
            <w:shd w:val="clear" w:color="auto" w:fill="auto"/>
          </w:tcPr>
          <w:p w14:paraId="4945875B" w14:textId="77777777" w:rsidR="00774E58" w:rsidRPr="00774E58" w:rsidRDefault="00774E58" w:rsidP="008A5EE7">
            <w:pPr>
              <w:rPr>
                <w:sz w:val="28"/>
                <w:szCs w:val="28"/>
              </w:rPr>
            </w:pPr>
          </w:p>
        </w:tc>
        <w:tc>
          <w:tcPr>
            <w:tcW w:w="290" w:type="dxa"/>
            <w:tcBorders>
              <w:bottom w:val="nil"/>
            </w:tcBorders>
            <w:shd w:val="clear" w:color="auto" w:fill="auto"/>
          </w:tcPr>
          <w:p w14:paraId="0B668E45" w14:textId="77777777" w:rsidR="00774E58" w:rsidRPr="00774E58" w:rsidRDefault="00774E58" w:rsidP="008A5EE7">
            <w:pPr>
              <w:rPr>
                <w:sz w:val="28"/>
                <w:szCs w:val="28"/>
              </w:rPr>
            </w:pPr>
          </w:p>
        </w:tc>
        <w:tc>
          <w:tcPr>
            <w:tcW w:w="290" w:type="dxa"/>
            <w:tcBorders>
              <w:bottom w:val="nil"/>
            </w:tcBorders>
            <w:shd w:val="clear" w:color="auto" w:fill="auto"/>
          </w:tcPr>
          <w:p w14:paraId="786CA93B" w14:textId="77777777" w:rsidR="00774E58" w:rsidRPr="00774E58" w:rsidRDefault="00774E58" w:rsidP="008A5EE7">
            <w:pPr>
              <w:rPr>
                <w:sz w:val="28"/>
                <w:szCs w:val="28"/>
              </w:rPr>
            </w:pPr>
          </w:p>
        </w:tc>
        <w:tc>
          <w:tcPr>
            <w:tcW w:w="290" w:type="dxa"/>
            <w:tcBorders>
              <w:bottom w:val="nil"/>
            </w:tcBorders>
            <w:shd w:val="clear" w:color="auto" w:fill="auto"/>
          </w:tcPr>
          <w:p w14:paraId="7BA5372A" w14:textId="77777777" w:rsidR="00774E58" w:rsidRPr="00774E58" w:rsidRDefault="00774E58" w:rsidP="008A5EE7">
            <w:pPr>
              <w:rPr>
                <w:sz w:val="28"/>
                <w:szCs w:val="28"/>
              </w:rPr>
            </w:pPr>
          </w:p>
        </w:tc>
        <w:tc>
          <w:tcPr>
            <w:tcW w:w="290" w:type="dxa"/>
            <w:tcBorders>
              <w:bottom w:val="nil"/>
              <w:right w:val="single" w:sz="18" w:space="0" w:color="auto"/>
            </w:tcBorders>
            <w:shd w:val="clear" w:color="auto" w:fill="auto"/>
          </w:tcPr>
          <w:p w14:paraId="0C42347B" w14:textId="77777777" w:rsidR="00774E58" w:rsidRPr="00774E58" w:rsidRDefault="00774E58" w:rsidP="008A5EE7">
            <w:pPr>
              <w:rPr>
                <w:sz w:val="28"/>
                <w:szCs w:val="28"/>
              </w:rPr>
            </w:pPr>
          </w:p>
        </w:tc>
        <w:tc>
          <w:tcPr>
            <w:tcW w:w="290" w:type="dxa"/>
            <w:tcBorders>
              <w:left w:val="single" w:sz="18" w:space="0" w:color="auto"/>
              <w:bottom w:val="nil"/>
            </w:tcBorders>
            <w:shd w:val="clear" w:color="auto" w:fill="auto"/>
          </w:tcPr>
          <w:p w14:paraId="62E40DA6" w14:textId="77777777" w:rsidR="00774E58" w:rsidRPr="00774E58" w:rsidRDefault="00774E58" w:rsidP="008A5EE7">
            <w:pPr>
              <w:rPr>
                <w:sz w:val="28"/>
                <w:szCs w:val="28"/>
              </w:rPr>
            </w:pPr>
          </w:p>
        </w:tc>
        <w:tc>
          <w:tcPr>
            <w:tcW w:w="290" w:type="dxa"/>
            <w:tcBorders>
              <w:bottom w:val="nil"/>
            </w:tcBorders>
            <w:shd w:val="clear" w:color="auto" w:fill="auto"/>
          </w:tcPr>
          <w:p w14:paraId="61EC97A2" w14:textId="77777777" w:rsidR="00774E58" w:rsidRPr="00774E58" w:rsidRDefault="00774E58" w:rsidP="008A5EE7">
            <w:pPr>
              <w:rPr>
                <w:sz w:val="28"/>
                <w:szCs w:val="28"/>
              </w:rPr>
            </w:pPr>
          </w:p>
        </w:tc>
        <w:tc>
          <w:tcPr>
            <w:tcW w:w="290" w:type="dxa"/>
            <w:tcBorders>
              <w:bottom w:val="nil"/>
            </w:tcBorders>
            <w:shd w:val="clear" w:color="auto" w:fill="auto"/>
          </w:tcPr>
          <w:p w14:paraId="4C820522" w14:textId="77777777" w:rsidR="00774E58" w:rsidRPr="00774E58" w:rsidRDefault="00774E58" w:rsidP="008A5EE7">
            <w:pPr>
              <w:rPr>
                <w:sz w:val="28"/>
                <w:szCs w:val="28"/>
              </w:rPr>
            </w:pPr>
          </w:p>
        </w:tc>
        <w:tc>
          <w:tcPr>
            <w:tcW w:w="290" w:type="dxa"/>
            <w:tcBorders>
              <w:bottom w:val="nil"/>
              <w:right w:val="wave" w:sz="6" w:space="0" w:color="auto"/>
            </w:tcBorders>
            <w:shd w:val="clear" w:color="auto" w:fill="auto"/>
          </w:tcPr>
          <w:p w14:paraId="330BB6AE" w14:textId="77777777" w:rsidR="00774E58" w:rsidRPr="00774E58" w:rsidRDefault="00774E58" w:rsidP="008A5EE7">
            <w:pPr>
              <w:rPr>
                <w:sz w:val="28"/>
                <w:szCs w:val="28"/>
              </w:rPr>
            </w:pPr>
          </w:p>
        </w:tc>
        <w:tc>
          <w:tcPr>
            <w:tcW w:w="290" w:type="dxa"/>
            <w:tcBorders>
              <w:left w:val="wave" w:sz="6" w:space="0" w:color="auto"/>
              <w:bottom w:val="nil"/>
              <w:right w:val="single" w:sz="18" w:space="0" w:color="auto"/>
            </w:tcBorders>
            <w:shd w:val="clear" w:color="auto" w:fill="auto"/>
          </w:tcPr>
          <w:p w14:paraId="636BF611" w14:textId="77777777" w:rsidR="00774E58" w:rsidRPr="00774E58" w:rsidRDefault="00774E58" w:rsidP="008A5EE7">
            <w:pPr>
              <w:rPr>
                <w:sz w:val="28"/>
                <w:szCs w:val="28"/>
              </w:rPr>
            </w:pPr>
          </w:p>
        </w:tc>
      </w:tr>
    </w:tbl>
    <w:p w14:paraId="0C8101B3" w14:textId="77777777" w:rsidR="00774E58" w:rsidRPr="00774E58" w:rsidRDefault="00774E58" w:rsidP="008A5EE7">
      <w:pPr>
        <w:rPr>
          <w:sz w:val="28"/>
          <w:szCs w:val="28"/>
        </w:rPr>
      </w:pPr>
      <w:r w:rsidRPr="00774E58">
        <w:rPr>
          <w:sz w:val="28"/>
          <w:szCs w:val="28"/>
        </w:rPr>
        <w:t xml:space="preserve">   1500.           1550.           1600.            1650.            1700.</w:t>
      </w:r>
    </w:p>
    <w:p w14:paraId="4C2AE214" w14:textId="77777777" w:rsidR="00774E58" w:rsidRPr="00774E58" w:rsidRDefault="00774E58" w:rsidP="008A5EE7">
      <w:pPr>
        <w:tabs>
          <w:tab w:val="left" w:pos="2012"/>
        </w:tabs>
        <w:rPr>
          <w:sz w:val="28"/>
          <w:szCs w:val="28"/>
        </w:rPr>
      </w:pPr>
    </w:p>
    <w:p w14:paraId="242FFFFF" w14:textId="77777777" w:rsidR="00774E58" w:rsidRPr="00774E58" w:rsidRDefault="00774E58" w:rsidP="008A5EE7">
      <w:pPr>
        <w:tabs>
          <w:tab w:val="left" w:pos="2012"/>
        </w:tabs>
        <w:rPr>
          <w:sz w:val="28"/>
          <w:szCs w:val="28"/>
        </w:rPr>
      </w:pPr>
      <w:r w:rsidRPr="00774E58">
        <w:rPr>
          <w:sz w:val="28"/>
          <w:szCs w:val="28"/>
        </w:rPr>
        <w:t xml:space="preserve">1. </w:t>
      </w:r>
      <w:proofErr w:type="spellStart"/>
      <w:r w:rsidRPr="00774E58">
        <w:rPr>
          <w:sz w:val="28"/>
          <w:szCs w:val="28"/>
        </w:rPr>
        <w:t>Зашто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су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се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Срби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селили</w:t>
      </w:r>
      <w:proofErr w:type="spellEnd"/>
      <w:r w:rsidRPr="00774E58">
        <w:rPr>
          <w:sz w:val="28"/>
          <w:szCs w:val="28"/>
        </w:rPr>
        <w:t xml:space="preserve"> у </w:t>
      </w:r>
      <w:proofErr w:type="spellStart"/>
      <w:r w:rsidRPr="00774E58">
        <w:rPr>
          <w:sz w:val="28"/>
          <w:szCs w:val="28"/>
        </w:rPr>
        <w:t>нове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крајеве</w:t>
      </w:r>
      <w:proofErr w:type="spellEnd"/>
      <w:r w:rsidRPr="00774E58">
        <w:rPr>
          <w:sz w:val="28"/>
          <w:szCs w:val="28"/>
        </w:rPr>
        <w:t>?</w:t>
      </w:r>
    </w:p>
    <w:p w14:paraId="50FEFA55" w14:textId="77777777" w:rsidR="00EE0BC0" w:rsidRDefault="00EE0BC0" w:rsidP="008A5EE7">
      <w:pPr>
        <w:tabs>
          <w:tab w:val="left" w:pos="2012"/>
        </w:tabs>
        <w:rPr>
          <w:sz w:val="28"/>
          <w:szCs w:val="28"/>
        </w:rPr>
      </w:pPr>
    </w:p>
    <w:p w14:paraId="607C8E3C" w14:textId="77777777" w:rsidR="00774E58" w:rsidRDefault="00774E58" w:rsidP="008A5EE7">
      <w:pPr>
        <w:tabs>
          <w:tab w:val="left" w:pos="2012"/>
        </w:tabs>
        <w:rPr>
          <w:sz w:val="28"/>
          <w:szCs w:val="28"/>
        </w:rPr>
      </w:pPr>
      <w:proofErr w:type="spellStart"/>
      <w:proofErr w:type="gramStart"/>
      <w:r w:rsidRPr="00774E58">
        <w:rPr>
          <w:sz w:val="28"/>
          <w:szCs w:val="28"/>
        </w:rPr>
        <w:t>Због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тешког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живота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под</w:t>
      </w:r>
      <w:proofErr w:type="spellEnd"/>
      <w:r w:rsidRPr="00774E58">
        <w:rPr>
          <w:sz w:val="28"/>
          <w:szCs w:val="28"/>
        </w:rPr>
        <w:t xml:space="preserve"> у </w:t>
      </w:r>
      <w:proofErr w:type="spellStart"/>
      <w:r w:rsidRPr="00774E58">
        <w:rPr>
          <w:sz w:val="28"/>
          <w:szCs w:val="28"/>
        </w:rPr>
        <w:t>Турској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царевини</w:t>
      </w:r>
      <w:proofErr w:type="spellEnd"/>
      <w:r w:rsidRPr="00774E58">
        <w:rPr>
          <w:sz w:val="28"/>
          <w:szCs w:val="28"/>
        </w:rPr>
        <w:t>.</w:t>
      </w:r>
      <w:proofErr w:type="gramEnd"/>
    </w:p>
    <w:p w14:paraId="1ADA8897" w14:textId="77777777" w:rsidR="00F20EDB" w:rsidRPr="00774E58" w:rsidRDefault="00F20EDB" w:rsidP="008A5EE7">
      <w:pPr>
        <w:tabs>
          <w:tab w:val="left" w:pos="2012"/>
        </w:tabs>
        <w:rPr>
          <w:sz w:val="28"/>
          <w:szCs w:val="28"/>
        </w:rPr>
      </w:pPr>
    </w:p>
    <w:p w14:paraId="60D67D79" w14:textId="77777777" w:rsidR="00EE0BC0" w:rsidRDefault="00EE0BC0" w:rsidP="00EE0BC0">
      <w:pPr>
        <w:tabs>
          <w:tab w:val="left" w:pos="2012"/>
        </w:tabs>
        <w:rPr>
          <w:sz w:val="28"/>
          <w:szCs w:val="28"/>
        </w:rPr>
      </w:pPr>
    </w:p>
    <w:p w14:paraId="17490921" w14:textId="77777777" w:rsidR="00EE0BC0" w:rsidRPr="00774E58" w:rsidRDefault="00EE0BC0" w:rsidP="00EE0BC0">
      <w:pPr>
        <w:tabs>
          <w:tab w:val="left" w:pos="2012"/>
        </w:tabs>
        <w:rPr>
          <w:sz w:val="28"/>
          <w:szCs w:val="28"/>
        </w:rPr>
      </w:pPr>
      <w:r w:rsidRPr="00774E58">
        <w:rPr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Шта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је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Србима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омогућило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сачувају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своју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културу</w:t>
      </w:r>
      <w:proofErr w:type="spellEnd"/>
      <w:r w:rsidRPr="00774E58">
        <w:rPr>
          <w:sz w:val="28"/>
          <w:szCs w:val="28"/>
        </w:rPr>
        <w:t xml:space="preserve"> у </w:t>
      </w:r>
      <w:proofErr w:type="spellStart"/>
      <w:r w:rsidRPr="00774E58">
        <w:rPr>
          <w:sz w:val="28"/>
          <w:szCs w:val="28"/>
        </w:rPr>
        <w:t>Аустријском</w:t>
      </w:r>
      <w:proofErr w:type="spellEnd"/>
      <w:r w:rsidRPr="00774E58">
        <w:rPr>
          <w:sz w:val="28"/>
          <w:szCs w:val="28"/>
        </w:rPr>
        <w:t xml:space="preserve"> </w:t>
      </w:r>
      <w:proofErr w:type="spellStart"/>
      <w:r w:rsidRPr="00774E58">
        <w:rPr>
          <w:sz w:val="28"/>
          <w:szCs w:val="28"/>
        </w:rPr>
        <w:t>царству</w:t>
      </w:r>
      <w:proofErr w:type="spellEnd"/>
      <w:r w:rsidRPr="00774E58">
        <w:rPr>
          <w:sz w:val="28"/>
          <w:szCs w:val="28"/>
        </w:rPr>
        <w:t>?</w:t>
      </w:r>
    </w:p>
    <w:p w14:paraId="1F9868B2" w14:textId="77777777" w:rsidR="00EE0BC0" w:rsidRDefault="00EE0BC0" w:rsidP="00EE0BC0">
      <w:pPr>
        <w:tabs>
          <w:tab w:val="left" w:pos="2012"/>
        </w:tabs>
        <w:rPr>
          <w:sz w:val="28"/>
          <w:szCs w:val="28"/>
        </w:rPr>
      </w:pPr>
    </w:p>
    <w:p w14:paraId="14C126EC" w14:textId="2C78D8CE" w:rsidR="00EE0BC0" w:rsidRDefault="00EE0BC0" w:rsidP="00EE0BC0">
      <w:pPr>
        <w:tabs>
          <w:tab w:val="left" w:pos="2012"/>
        </w:tabs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То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што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бранили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границ</w:t>
      </w:r>
      <w:r w:rsidR="00F20EDB">
        <w:rPr>
          <w:sz w:val="28"/>
          <w:szCs w:val="28"/>
        </w:rPr>
        <w:t>е</w:t>
      </w:r>
      <w:proofErr w:type="spellEnd"/>
      <w:r w:rsidR="00F20EDB">
        <w:rPr>
          <w:sz w:val="28"/>
          <w:szCs w:val="28"/>
        </w:rPr>
        <w:t xml:space="preserve"> </w:t>
      </w:r>
      <w:proofErr w:type="spellStart"/>
      <w:r w:rsidR="00F20EDB">
        <w:rPr>
          <w:sz w:val="28"/>
          <w:szCs w:val="28"/>
        </w:rPr>
        <w:t>Аустријског</w:t>
      </w:r>
      <w:proofErr w:type="spellEnd"/>
      <w:r w:rsidR="00F20EDB">
        <w:rPr>
          <w:sz w:val="28"/>
          <w:szCs w:val="28"/>
        </w:rPr>
        <w:t xml:space="preserve"> </w:t>
      </w:r>
      <w:proofErr w:type="spellStart"/>
      <w:r w:rsidR="00F20EDB">
        <w:rPr>
          <w:sz w:val="28"/>
          <w:szCs w:val="28"/>
        </w:rPr>
        <w:t>царства</w:t>
      </w:r>
      <w:proofErr w:type="spellEnd"/>
      <w:r w:rsidR="00F20EDB">
        <w:rPr>
          <w:sz w:val="28"/>
          <w:szCs w:val="28"/>
        </w:rPr>
        <w:t xml:space="preserve"> </w:t>
      </w:r>
      <w:proofErr w:type="spellStart"/>
      <w:r w:rsidR="00F20EDB">
        <w:rPr>
          <w:sz w:val="28"/>
          <w:szCs w:val="28"/>
        </w:rPr>
        <w:t>од</w:t>
      </w:r>
      <w:proofErr w:type="spellEnd"/>
      <w:r w:rsidR="00F20EDB">
        <w:rPr>
          <w:sz w:val="28"/>
          <w:szCs w:val="28"/>
        </w:rPr>
        <w:t xml:space="preserve"> </w:t>
      </w:r>
      <w:proofErr w:type="spellStart"/>
      <w:r w:rsidR="00F20EDB">
        <w:rPr>
          <w:sz w:val="28"/>
          <w:szCs w:val="28"/>
        </w:rPr>
        <w:t>Турака</w:t>
      </w:r>
      <w:proofErr w:type="spellEnd"/>
      <w:r w:rsidR="00F20EDB">
        <w:rPr>
          <w:sz w:val="28"/>
          <w:szCs w:val="28"/>
        </w:rPr>
        <w:t xml:space="preserve"> </w:t>
      </w:r>
      <w:proofErr w:type="spellStart"/>
      <w:r w:rsidR="00F20EDB">
        <w:rPr>
          <w:sz w:val="28"/>
          <w:szCs w:val="28"/>
        </w:rPr>
        <w:t>омогућило</w:t>
      </w:r>
      <w:proofErr w:type="spellEnd"/>
      <w:r w:rsidR="00F20EDB">
        <w:rPr>
          <w:sz w:val="28"/>
          <w:szCs w:val="28"/>
        </w:rPr>
        <w:t xml:space="preserve"> </w:t>
      </w:r>
      <w:proofErr w:type="spellStart"/>
      <w:r w:rsidR="00F20EDB">
        <w:rPr>
          <w:sz w:val="28"/>
          <w:szCs w:val="28"/>
        </w:rPr>
        <w:t>им</w:t>
      </w:r>
      <w:proofErr w:type="spellEnd"/>
      <w:r w:rsidR="00F20EDB">
        <w:rPr>
          <w:sz w:val="28"/>
          <w:szCs w:val="28"/>
        </w:rPr>
        <w:t xml:space="preserve"> </w:t>
      </w:r>
      <w:proofErr w:type="spellStart"/>
      <w:r w:rsidR="00F20EDB">
        <w:rPr>
          <w:sz w:val="28"/>
          <w:szCs w:val="28"/>
        </w:rPr>
        <w:t>је</w:t>
      </w:r>
      <w:proofErr w:type="spellEnd"/>
      <w:r w:rsidR="00F20EDB">
        <w:rPr>
          <w:sz w:val="28"/>
          <w:szCs w:val="28"/>
        </w:rPr>
        <w:t xml:space="preserve"> </w:t>
      </w:r>
      <w:proofErr w:type="spellStart"/>
      <w:r w:rsidR="00F20EDB">
        <w:rPr>
          <w:sz w:val="28"/>
          <w:szCs w:val="28"/>
        </w:rPr>
        <w:t>да</w:t>
      </w:r>
      <w:proofErr w:type="spellEnd"/>
      <w:r w:rsidR="00F20EDB">
        <w:rPr>
          <w:sz w:val="28"/>
          <w:szCs w:val="28"/>
        </w:rPr>
        <w:t xml:space="preserve"> </w:t>
      </w:r>
      <w:proofErr w:type="spellStart"/>
      <w:r w:rsidR="00F20EDB">
        <w:rPr>
          <w:sz w:val="28"/>
          <w:szCs w:val="28"/>
        </w:rPr>
        <w:t>сачувају</w:t>
      </w:r>
      <w:proofErr w:type="spellEnd"/>
      <w:r w:rsidR="00F20EDB">
        <w:rPr>
          <w:sz w:val="28"/>
          <w:szCs w:val="28"/>
        </w:rPr>
        <w:t xml:space="preserve"> </w:t>
      </w:r>
      <w:proofErr w:type="spellStart"/>
      <w:r w:rsidR="00F20EDB">
        <w:rPr>
          <w:sz w:val="28"/>
          <w:szCs w:val="28"/>
        </w:rPr>
        <w:t>своју</w:t>
      </w:r>
      <w:proofErr w:type="spellEnd"/>
      <w:r w:rsidR="00F20EDB">
        <w:rPr>
          <w:sz w:val="28"/>
          <w:szCs w:val="28"/>
        </w:rPr>
        <w:t xml:space="preserve"> </w:t>
      </w:r>
      <w:proofErr w:type="spellStart"/>
      <w:r w:rsidR="00F20EDB">
        <w:rPr>
          <w:sz w:val="28"/>
          <w:szCs w:val="28"/>
        </w:rPr>
        <w:t>културу</w:t>
      </w:r>
      <w:proofErr w:type="spellEnd"/>
      <w:r w:rsidR="00F20EDB">
        <w:rPr>
          <w:sz w:val="28"/>
          <w:szCs w:val="28"/>
        </w:rPr>
        <w:t xml:space="preserve"> </w:t>
      </w:r>
      <w:proofErr w:type="spellStart"/>
      <w:r w:rsidR="00F20EDB">
        <w:rPr>
          <w:sz w:val="28"/>
          <w:szCs w:val="28"/>
        </w:rPr>
        <w:t>јер</w:t>
      </w:r>
      <w:proofErr w:type="spellEnd"/>
      <w:r w:rsidR="00F20EDB">
        <w:rPr>
          <w:sz w:val="28"/>
          <w:szCs w:val="28"/>
        </w:rPr>
        <w:t xml:space="preserve"> </w:t>
      </w:r>
      <w:proofErr w:type="spellStart"/>
      <w:r w:rsidR="00F20EDB">
        <w:rPr>
          <w:sz w:val="28"/>
          <w:szCs w:val="28"/>
        </w:rPr>
        <w:t>им</w:t>
      </w:r>
      <w:proofErr w:type="spellEnd"/>
      <w:r w:rsidR="00F20EDB">
        <w:rPr>
          <w:sz w:val="28"/>
          <w:szCs w:val="28"/>
        </w:rPr>
        <w:t xml:space="preserve"> </w:t>
      </w:r>
      <w:proofErr w:type="spellStart"/>
      <w:r w:rsidR="00F20EDB">
        <w:rPr>
          <w:sz w:val="28"/>
          <w:szCs w:val="28"/>
        </w:rPr>
        <w:t>је</w:t>
      </w:r>
      <w:proofErr w:type="spellEnd"/>
      <w:r w:rsidR="00F20EDB">
        <w:rPr>
          <w:sz w:val="28"/>
          <w:szCs w:val="28"/>
        </w:rPr>
        <w:t xml:space="preserve"> </w:t>
      </w:r>
      <w:proofErr w:type="spellStart"/>
      <w:r w:rsidR="00F20EDB">
        <w:rPr>
          <w:sz w:val="28"/>
          <w:szCs w:val="28"/>
        </w:rPr>
        <w:t>због</w:t>
      </w:r>
      <w:proofErr w:type="spellEnd"/>
      <w:r w:rsidR="00F20EDB">
        <w:rPr>
          <w:sz w:val="28"/>
          <w:szCs w:val="28"/>
        </w:rPr>
        <w:t xml:space="preserve"> </w:t>
      </w:r>
      <w:proofErr w:type="spellStart"/>
      <w:r w:rsidR="00F20EDB">
        <w:rPr>
          <w:sz w:val="28"/>
          <w:szCs w:val="28"/>
        </w:rPr>
        <w:t>тога</w:t>
      </w:r>
      <w:proofErr w:type="spellEnd"/>
      <w:r w:rsidR="00F20EDB">
        <w:rPr>
          <w:sz w:val="28"/>
          <w:szCs w:val="28"/>
        </w:rPr>
        <w:t xml:space="preserve"> </w:t>
      </w:r>
      <w:proofErr w:type="spellStart"/>
      <w:r w:rsidR="00F20EDB">
        <w:rPr>
          <w:sz w:val="28"/>
          <w:szCs w:val="28"/>
        </w:rPr>
        <w:t>било</w:t>
      </w:r>
      <w:proofErr w:type="spellEnd"/>
      <w:r w:rsidR="00F20EDB">
        <w:rPr>
          <w:sz w:val="28"/>
          <w:szCs w:val="28"/>
        </w:rPr>
        <w:t xml:space="preserve"> </w:t>
      </w:r>
      <w:proofErr w:type="spellStart"/>
      <w:r w:rsidR="00F20EDB">
        <w:rPr>
          <w:sz w:val="28"/>
          <w:szCs w:val="28"/>
        </w:rPr>
        <w:t>дозвољено</w:t>
      </w:r>
      <w:proofErr w:type="spellEnd"/>
      <w:r w:rsidR="00F20EDB">
        <w:rPr>
          <w:sz w:val="28"/>
          <w:szCs w:val="28"/>
        </w:rPr>
        <w:t xml:space="preserve"> </w:t>
      </w:r>
      <w:proofErr w:type="spellStart"/>
      <w:r w:rsidR="00F20EDB">
        <w:rPr>
          <w:sz w:val="28"/>
          <w:szCs w:val="28"/>
        </w:rPr>
        <w:t>да</w:t>
      </w:r>
      <w:proofErr w:type="spellEnd"/>
      <w:r w:rsidR="00F20EDB">
        <w:rPr>
          <w:sz w:val="28"/>
          <w:szCs w:val="28"/>
        </w:rPr>
        <w:t xml:space="preserve"> </w:t>
      </w:r>
      <w:proofErr w:type="spellStart"/>
      <w:r w:rsidR="00F20EDB">
        <w:rPr>
          <w:sz w:val="28"/>
          <w:szCs w:val="28"/>
        </w:rPr>
        <w:t>зидају</w:t>
      </w:r>
      <w:proofErr w:type="spellEnd"/>
      <w:r w:rsidR="00F20EDB">
        <w:rPr>
          <w:sz w:val="28"/>
          <w:szCs w:val="28"/>
        </w:rPr>
        <w:t xml:space="preserve"> </w:t>
      </w:r>
      <w:proofErr w:type="spellStart"/>
      <w:r w:rsidR="00F20EDB">
        <w:rPr>
          <w:sz w:val="28"/>
          <w:szCs w:val="28"/>
        </w:rPr>
        <w:t>школе</w:t>
      </w:r>
      <w:proofErr w:type="spellEnd"/>
      <w:r w:rsidR="00F20EDB">
        <w:rPr>
          <w:sz w:val="28"/>
          <w:szCs w:val="28"/>
        </w:rPr>
        <w:t xml:space="preserve"> и </w:t>
      </w:r>
      <w:proofErr w:type="spellStart"/>
      <w:r w:rsidR="00F20EDB">
        <w:rPr>
          <w:sz w:val="28"/>
          <w:szCs w:val="28"/>
        </w:rPr>
        <w:t>цркве</w:t>
      </w:r>
      <w:proofErr w:type="spellEnd"/>
      <w:r w:rsidR="00F20EDB">
        <w:rPr>
          <w:sz w:val="28"/>
          <w:szCs w:val="28"/>
        </w:rPr>
        <w:t>.</w:t>
      </w:r>
      <w:proofErr w:type="gramEnd"/>
    </w:p>
    <w:p w14:paraId="7B778CD4" w14:textId="77777777" w:rsidR="006A22A9" w:rsidRDefault="006A22A9" w:rsidP="008A5EE7">
      <w:pPr>
        <w:tabs>
          <w:tab w:val="left" w:pos="2012"/>
        </w:tabs>
        <w:rPr>
          <w:sz w:val="28"/>
          <w:szCs w:val="28"/>
        </w:rPr>
      </w:pPr>
    </w:p>
    <w:p w14:paraId="1959A773" w14:textId="77777777" w:rsidR="00D1319B" w:rsidRDefault="00D1319B" w:rsidP="008A5EE7">
      <w:pPr>
        <w:tabs>
          <w:tab w:val="left" w:pos="2012"/>
        </w:tabs>
        <w:rPr>
          <w:sz w:val="28"/>
          <w:szCs w:val="28"/>
        </w:rPr>
      </w:pPr>
    </w:p>
    <w:p w14:paraId="1F79A3EC" w14:textId="77777777" w:rsidR="00D1319B" w:rsidRDefault="00D1319B" w:rsidP="008A5EE7">
      <w:pPr>
        <w:tabs>
          <w:tab w:val="left" w:pos="2012"/>
        </w:tabs>
        <w:rPr>
          <w:sz w:val="28"/>
          <w:szCs w:val="28"/>
        </w:rPr>
      </w:pPr>
    </w:p>
    <w:p w14:paraId="1892509B" w14:textId="77777777" w:rsidR="00D1319B" w:rsidRDefault="00D1319B" w:rsidP="008A5EE7">
      <w:pPr>
        <w:tabs>
          <w:tab w:val="left" w:pos="2012"/>
        </w:tabs>
        <w:rPr>
          <w:sz w:val="28"/>
          <w:szCs w:val="28"/>
        </w:rPr>
      </w:pPr>
    </w:p>
    <w:p w14:paraId="402B02CE" w14:textId="77777777" w:rsidR="00D1319B" w:rsidRDefault="00D1319B" w:rsidP="008A5EE7">
      <w:pPr>
        <w:tabs>
          <w:tab w:val="left" w:pos="2012"/>
        </w:tabs>
        <w:rPr>
          <w:sz w:val="28"/>
          <w:szCs w:val="28"/>
        </w:rPr>
      </w:pPr>
    </w:p>
    <w:p w14:paraId="6974E03D" w14:textId="700987D2" w:rsidR="00D1319B" w:rsidRDefault="00D1319B" w:rsidP="00D1319B">
      <w:pPr>
        <w:tabs>
          <w:tab w:val="left" w:pos="2012"/>
        </w:tabs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За</w:t>
      </w:r>
      <w:proofErr w:type="spellEnd"/>
      <w:r w:rsidRPr="00623D69">
        <w:rPr>
          <w:sz w:val="28"/>
          <w:szCs w:val="28"/>
        </w:rPr>
        <w:t xml:space="preserve"> </w:t>
      </w:r>
      <w:proofErr w:type="spellStart"/>
      <w:r w:rsidRPr="00623D69">
        <w:rPr>
          <w:sz w:val="28"/>
          <w:szCs w:val="28"/>
        </w:rPr>
        <w:t>оне</w:t>
      </w:r>
      <w:proofErr w:type="spellEnd"/>
      <w:r w:rsidRPr="00623D69">
        <w:rPr>
          <w:sz w:val="28"/>
          <w:szCs w:val="28"/>
        </w:rPr>
        <w:t xml:space="preserve"> </w:t>
      </w:r>
      <w:proofErr w:type="spellStart"/>
      <w:r w:rsidRPr="00623D69">
        <w:rPr>
          <w:sz w:val="28"/>
          <w:szCs w:val="28"/>
        </w:rPr>
        <w:t>који</w:t>
      </w:r>
      <w:proofErr w:type="spellEnd"/>
      <w:r w:rsidRPr="00623D69">
        <w:rPr>
          <w:sz w:val="28"/>
          <w:szCs w:val="28"/>
        </w:rPr>
        <w:t xml:space="preserve"> </w:t>
      </w:r>
      <w:proofErr w:type="spellStart"/>
      <w:r w:rsidRPr="00623D69">
        <w:rPr>
          <w:sz w:val="28"/>
          <w:szCs w:val="28"/>
        </w:rPr>
        <w:t>желе</w:t>
      </w:r>
      <w:proofErr w:type="spellEnd"/>
      <w:r w:rsidRPr="00623D69">
        <w:rPr>
          <w:sz w:val="28"/>
          <w:szCs w:val="28"/>
        </w:rPr>
        <w:t xml:space="preserve"> </w:t>
      </w:r>
      <w:proofErr w:type="spellStart"/>
      <w:r w:rsidRPr="00623D69">
        <w:rPr>
          <w:sz w:val="28"/>
          <w:szCs w:val="28"/>
        </w:rPr>
        <w:t>да</w:t>
      </w:r>
      <w:proofErr w:type="spellEnd"/>
      <w:r w:rsidRPr="00623D69">
        <w:rPr>
          <w:sz w:val="28"/>
          <w:szCs w:val="28"/>
        </w:rPr>
        <w:t xml:space="preserve"> </w:t>
      </w:r>
      <w:proofErr w:type="spellStart"/>
      <w:r w:rsidRPr="00623D69">
        <w:rPr>
          <w:sz w:val="28"/>
          <w:szCs w:val="28"/>
        </w:rPr>
        <w:t>знају</w:t>
      </w:r>
      <w:proofErr w:type="spellEnd"/>
      <w:r w:rsidRPr="00623D69">
        <w:rPr>
          <w:sz w:val="28"/>
          <w:szCs w:val="28"/>
        </w:rPr>
        <w:t xml:space="preserve"> </w:t>
      </w:r>
      <w:proofErr w:type="spellStart"/>
      <w:r w:rsidRPr="00623D69">
        <w:rPr>
          <w:sz w:val="28"/>
          <w:szCs w:val="28"/>
        </w:rPr>
        <w:t>више</w:t>
      </w:r>
      <w:proofErr w:type="spellEnd"/>
    </w:p>
    <w:p w14:paraId="0141BC86" w14:textId="77777777" w:rsidR="00D1319B" w:rsidRDefault="00D1319B" w:rsidP="00D1319B">
      <w:pPr>
        <w:tabs>
          <w:tab w:val="left" w:pos="2012"/>
        </w:tabs>
        <w:jc w:val="center"/>
        <w:rPr>
          <w:sz w:val="28"/>
          <w:szCs w:val="28"/>
        </w:rPr>
      </w:pPr>
    </w:p>
    <w:p w14:paraId="51EA06D1" w14:textId="77777777" w:rsidR="00D1319B" w:rsidRDefault="00D1319B" w:rsidP="00D1319B">
      <w:pPr>
        <w:tabs>
          <w:tab w:val="left" w:pos="2012"/>
        </w:tabs>
        <w:jc w:val="both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Дуготрајна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турска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владавина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оставила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је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разне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трагове</w:t>
      </w:r>
      <w:proofErr w:type="spellEnd"/>
      <w:r>
        <w:rPr>
          <w:sz w:val="28"/>
          <w:szCs w:val="28"/>
        </w:rPr>
        <w:t xml:space="preserve"> у </w:t>
      </w:r>
      <w:proofErr w:type="spellStart"/>
      <w:r>
        <w:rPr>
          <w:sz w:val="28"/>
          <w:szCs w:val="28"/>
        </w:rPr>
        <w:t>нашој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култури</w:t>
      </w:r>
      <w:proofErr w:type="spellEnd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Они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највише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примећују</w:t>
      </w:r>
      <w:proofErr w:type="spellEnd"/>
      <w:r>
        <w:rPr>
          <w:sz w:val="28"/>
          <w:szCs w:val="28"/>
        </w:rPr>
        <w:t xml:space="preserve"> у </w:t>
      </w:r>
      <w:proofErr w:type="spellStart"/>
      <w:r>
        <w:rPr>
          <w:sz w:val="28"/>
          <w:szCs w:val="28"/>
        </w:rPr>
        <w:t>разним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грађевинама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језику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народном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стваралаштву</w:t>
      </w:r>
      <w:proofErr w:type="spellEnd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Турци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нашим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просторима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изградили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много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мостова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путева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водовода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џамија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школа</w:t>
      </w:r>
      <w:proofErr w:type="spellEnd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Утицали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су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народне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ношње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исхрану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начин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изградње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кућа</w:t>
      </w:r>
      <w:proofErr w:type="spellEnd"/>
      <w:r>
        <w:rPr>
          <w:sz w:val="28"/>
          <w:szCs w:val="28"/>
        </w:rPr>
        <w:t>.</w:t>
      </w:r>
      <w:proofErr w:type="gramEnd"/>
    </w:p>
    <w:p w14:paraId="1A146B3A" w14:textId="77777777" w:rsidR="00D1319B" w:rsidRDefault="00D1319B" w:rsidP="00D1319B">
      <w:pPr>
        <w:tabs>
          <w:tab w:val="left" w:pos="2012"/>
        </w:tabs>
        <w:jc w:val="both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сликама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можеш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видиш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неке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трагова</w:t>
      </w:r>
      <w:proofErr w:type="spellEnd"/>
      <w:r>
        <w:rPr>
          <w:sz w:val="28"/>
          <w:szCs w:val="28"/>
        </w:rPr>
        <w:t>.</w:t>
      </w:r>
      <w:proofErr w:type="gramEnd"/>
    </w:p>
    <w:p w14:paraId="1C625335" w14:textId="77777777" w:rsidR="00D1319B" w:rsidRDefault="00D1319B" w:rsidP="00D1319B">
      <w:pPr>
        <w:tabs>
          <w:tab w:val="left" w:pos="2012"/>
        </w:tabs>
        <w:rPr>
          <w:sz w:val="16"/>
          <w:szCs w:val="16"/>
        </w:rPr>
      </w:pPr>
    </w:p>
    <w:p w14:paraId="031EE882" w14:textId="77777777" w:rsidR="00D1319B" w:rsidRDefault="00D1319B" w:rsidP="00D1319B">
      <w:pPr>
        <w:tabs>
          <w:tab w:val="left" w:pos="2012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2A6B3DA2" wp14:editId="6F284711">
            <wp:simplePos x="0" y="0"/>
            <wp:positionH relativeFrom="column">
              <wp:posOffset>5257800</wp:posOffset>
            </wp:positionH>
            <wp:positionV relativeFrom="paragraph">
              <wp:posOffset>71120</wp:posOffset>
            </wp:positionV>
            <wp:extent cx="990600" cy="1813560"/>
            <wp:effectExtent l="0" t="0" r="0" b="0"/>
            <wp:wrapNone/>
            <wp:docPr id="3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inline distT="0" distB="0" distL="0" distR="0" wp14:anchorId="773B417F" wp14:editId="374C9BC0">
            <wp:extent cx="1415415" cy="925195"/>
            <wp:effectExtent l="0" t="0" r="698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15" cy="9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10FFDCE9" wp14:editId="42CA870C">
            <wp:extent cx="1208405" cy="892810"/>
            <wp:effectExtent l="0" t="0" r="1079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89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 wp14:anchorId="6EABBE3C" wp14:editId="4DADECB2">
            <wp:extent cx="848995" cy="859790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 wp14:anchorId="245E4DE5" wp14:editId="50DF0CE0">
            <wp:extent cx="1327785" cy="903605"/>
            <wp:effectExtent l="0" t="0" r="0" b="1079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</w:p>
    <w:p w14:paraId="53CA64F2" w14:textId="77777777" w:rsidR="00D1319B" w:rsidRPr="00FC26C6" w:rsidRDefault="00D1319B" w:rsidP="00D1319B">
      <w:pPr>
        <w:tabs>
          <w:tab w:val="left" w:pos="2012"/>
        </w:tabs>
        <w:rPr>
          <w:sz w:val="10"/>
          <w:szCs w:val="10"/>
        </w:rPr>
      </w:pPr>
    </w:p>
    <w:p w14:paraId="168F67B8" w14:textId="77777777" w:rsidR="00D1319B" w:rsidRDefault="00D1319B" w:rsidP="00D1319B">
      <w:pPr>
        <w:tabs>
          <w:tab w:val="left" w:pos="2012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7FDE08B" wp14:editId="019BEEF2">
            <wp:extent cx="1143000" cy="859790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562A611A" wp14:editId="32DBFC36">
            <wp:extent cx="1143000" cy="74041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4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3C6779C9" wp14:editId="68B7E983">
            <wp:extent cx="1088390" cy="740410"/>
            <wp:effectExtent l="0" t="0" r="381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90" cy="74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72862A18" wp14:editId="2009BCF4">
            <wp:extent cx="1022985" cy="77279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" cy="7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30A29536" wp14:editId="684317C6">
            <wp:extent cx="675005" cy="914400"/>
            <wp:effectExtent l="0" t="0" r="1079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</w:t>
      </w:r>
    </w:p>
    <w:p w14:paraId="168AB31F" w14:textId="77777777" w:rsidR="00D1319B" w:rsidRDefault="00D1319B" w:rsidP="00D1319B">
      <w:pPr>
        <w:tabs>
          <w:tab w:val="left" w:pos="2012"/>
        </w:tabs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14:paraId="614C3B69" w14:textId="77777777" w:rsidR="00D1319B" w:rsidRDefault="00D1319B" w:rsidP="00D1319B">
      <w:pPr>
        <w:tabs>
          <w:tab w:val="left" w:pos="2012"/>
        </w:tabs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Наши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преци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прихватили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много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турских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речи</w:t>
      </w:r>
      <w:proofErr w:type="spellEnd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Неке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речи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данас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користимо</w:t>
      </w:r>
      <w:proofErr w:type="spellEnd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Називамо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турцизми</w:t>
      </w:r>
      <w:proofErr w:type="spellEnd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Неке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њих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су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јастук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јорган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капија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алат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чекић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кајсија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сандук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парче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чарапа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шећер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џем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кутија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пита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ракија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кула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торба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кашика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чесма</w:t>
      </w:r>
      <w:proofErr w:type="spellEnd"/>
      <w:r>
        <w:rPr>
          <w:sz w:val="28"/>
          <w:szCs w:val="28"/>
        </w:rPr>
        <w:t>...</w:t>
      </w:r>
    </w:p>
    <w:p w14:paraId="7F43177B" w14:textId="4490201C" w:rsidR="00D1319B" w:rsidRDefault="00D1319B" w:rsidP="00D1319B">
      <w:pPr>
        <w:tabs>
          <w:tab w:val="left" w:pos="2012"/>
        </w:tabs>
        <w:rPr>
          <w:sz w:val="28"/>
          <w:szCs w:val="28"/>
        </w:rPr>
      </w:pPr>
      <w:proofErr w:type="spellStart"/>
      <w:r>
        <w:rPr>
          <w:sz w:val="28"/>
          <w:szCs w:val="28"/>
        </w:rPr>
        <w:t>Укрштеница</w:t>
      </w:r>
      <w:proofErr w:type="spellEnd"/>
    </w:p>
    <w:p w14:paraId="4BE8D127" w14:textId="77777777" w:rsidR="00D1319B" w:rsidRDefault="00D1319B" w:rsidP="00D1319B">
      <w:pPr>
        <w:rPr>
          <w:sz w:val="28"/>
          <w:szCs w:val="28"/>
        </w:rPr>
      </w:pPr>
    </w:p>
    <w:p w14:paraId="3DACAE98" w14:textId="77777777" w:rsidR="00D1319B" w:rsidRDefault="00D1319B" w:rsidP="00D1319B">
      <w:pPr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Како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зове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град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чијим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освајањем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Турци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потпуно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преузели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власт</w:t>
      </w:r>
      <w:proofErr w:type="spellEnd"/>
      <w:r>
        <w:rPr>
          <w:sz w:val="28"/>
          <w:szCs w:val="28"/>
        </w:rPr>
        <w:t xml:space="preserve"> у </w:t>
      </w:r>
      <w:proofErr w:type="spellStart"/>
      <w:proofErr w:type="gramStart"/>
      <w:r>
        <w:rPr>
          <w:sz w:val="28"/>
          <w:szCs w:val="28"/>
        </w:rPr>
        <w:t>Србији</w:t>
      </w:r>
      <w:proofErr w:type="spellEnd"/>
      <w:r>
        <w:rPr>
          <w:sz w:val="28"/>
          <w:szCs w:val="28"/>
        </w:rPr>
        <w:t xml:space="preserve"> ?</w:t>
      </w:r>
      <w:proofErr w:type="gramEnd"/>
    </w:p>
    <w:p w14:paraId="24B2C680" w14:textId="77777777" w:rsidR="00D1319B" w:rsidRDefault="00D1319B" w:rsidP="00D1319B">
      <w:pPr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Како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звао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порез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који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је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сваки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мушкарац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морао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плаћа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турској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власти</w:t>
      </w:r>
      <w:proofErr w:type="spellEnd"/>
      <w:r>
        <w:rPr>
          <w:sz w:val="28"/>
          <w:szCs w:val="28"/>
        </w:rPr>
        <w:t>?</w:t>
      </w:r>
    </w:p>
    <w:p w14:paraId="7975E8B3" w14:textId="77777777" w:rsidR="00D1319B" w:rsidRDefault="00D1319B" w:rsidP="00D1319B">
      <w:pPr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spellStart"/>
      <w:r>
        <w:rPr>
          <w:sz w:val="28"/>
          <w:szCs w:val="28"/>
        </w:rPr>
        <w:t>Како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звао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вођа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хајдучке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дружине</w:t>
      </w:r>
      <w:proofErr w:type="spellEnd"/>
      <w:r>
        <w:rPr>
          <w:sz w:val="28"/>
          <w:szCs w:val="28"/>
        </w:rPr>
        <w:t>?</w:t>
      </w:r>
    </w:p>
    <w:p w14:paraId="3B6D10D1" w14:textId="77777777" w:rsidR="00D1319B" w:rsidRDefault="00D1319B" w:rsidP="00D1319B">
      <w:pPr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spellStart"/>
      <w:r>
        <w:rPr>
          <w:sz w:val="28"/>
          <w:szCs w:val="28"/>
        </w:rPr>
        <w:t>Како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звали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војници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који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као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деца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отимани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путем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данка</w:t>
      </w:r>
      <w:proofErr w:type="spellEnd"/>
      <w:r>
        <w:rPr>
          <w:sz w:val="28"/>
          <w:szCs w:val="28"/>
        </w:rPr>
        <w:t xml:space="preserve"> у </w:t>
      </w:r>
      <w:proofErr w:type="spellStart"/>
      <w:r>
        <w:rPr>
          <w:sz w:val="28"/>
          <w:szCs w:val="28"/>
        </w:rPr>
        <w:t>крви</w:t>
      </w:r>
      <w:proofErr w:type="spellEnd"/>
      <w:r>
        <w:rPr>
          <w:sz w:val="28"/>
          <w:szCs w:val="28"/>
        </w:rPr>
        <w:t>?</w:t>
      </w:r>
    </w:p>
    <w:p w14:paraId="622AEA14" w14:textId="77777777" w:rsidR="00D1319B" w:rsidRDefault="00D1319B" w:rsidP="00D1319B">
      <w:pPr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proofErr w:type="spellStart"/>
      <w:r>
        <w:rPr>
          <w:sz w:val="28"/>
          <w:szCs w:val="28"/>
        </w:rPr>
        <w:t>Како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звали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људи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који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помагали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хајдуцима</w:t>
      </w:r>
      <w:proofErr w:type="spellEnd"/>
      <w:r>
        <w:rPr>
          <w:sz w:val="28"/>
          <w:szCs w:val="28"/>
        </w:rPr>
        <w:t>?</w:t>
      </w:r>
    </w:p>
    <w:p w14:paraId="2362FE66" w14:textId="77777777" w:rsidR="00D1319B" w:rsidRDefault="00D1319B" w:rsidP="00D1319B">
      <w:pPr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proofErr w:type="spellStart"/>
      <w:r>
        <w:rPr>
          <w:sz w:val="28"/>
          <w:szCs w:val="28"/>
        </w:rPr>
        <w:t>Име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патријарха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који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је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предводио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Србе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током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Велике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сеобе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је</w:t>
      </w:r>
      <w:proofErr w:type="spellEnd"/>
      <w:r>
        <w:rPr>
          <w:sz w:val="28"/>
          <w:szCs w:val="28"/>
        </w:rPr>
        <w:t>?</w:t>
      </w:r>
    </w:p>
    <w:p w14:paraId="27C64F92" w14:textId="77777777" w:rsidR="00D1319B" w:rsidRDefault="00D1319B" w:rsidP="00D1319B">
      <w:pPr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"/>
        <w:gridCol w:w="419"/>
        <w:gridCol w:w="426"/>
        <w:gridCol w:w="426"/>
        <w:gridCol w:w="419"/>
        <w:gridCol w:w="481"/>
        <w:gridCol w:w="434"/>
        <w:gridCol w:w="481"/>
        <w:gridCol w:w="524"/>
        <w:gridCol w:w="448"/>
        <w:gridCol w:w="11"/>
        <w:gridCol w:w="434"/>
        <w:gridCol w:w="434"/>
        <w:gridCol w:w="403"/>
        <w:gridCol w:w="403"/>
        <w:gridCol w:w="434"/>
      </w:tblGrid>
      <w:tr w:rsidR="00D1319B" w:rsidRPr="00AA5C98" w14:paraId="31993452" w14:textId="77777777" w:rsidTr="00206E84">
        <w:trPr>
          <w:gridBefore w:val="5"/>
          <w:wBefore w:w="2150" w:type="dxa"/>
          <w:trHeight w:val="414"/>
        </w:trPr>
        <w:tc>
          <w:tcPr>
            <w:tcW w:w="48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DE75692" w14:textId="77777777" w:rsidR="00D1319B" w:rsidRPr="000E00C3" w:rsidRDefault="00D1319B" w:rsidP="00206E84">
            <w:pPr>
              <w:jc w:val="center"/>
              <w:rPr>
                <w:b/>
                <w:sz w:val="28"/>
                <w:szCs w:val="28"/>
              </w:rPr>
            </w:pPr>
            <w:r w:rsidRPr="000E00C3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4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2EF12AA2" w14:textId="77777777" w:rsidR="00D1319B" w:rsidRPr="000E00C3" w:rsidRDefault="00D1319B" w:rsidP="00206E84">
            <w:pPr>
              <w:jc w:val="center"/>
              <w:rPr>
                <w:b/>
                <w:sz w:val="28"/>
                <w:szCs w:val="28"/>
              </w:rPr>
            </w:pPr>
            <w:r w:rsidRPr="000E00C3">
              <w:rPr>
                <w:b/>
                <w:sz w:val="28"/>
                <w:szCs w:val="28"/>
              </w:rPr>
              <w:t>С</w:t>
            </w:r>
          </w:p>
        </w:tc>
        <w:tc>
          <w:tcPr>
            <w:tcW w:w="481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4FD4B9C" w14:textId="77777777" w:rsidR="00D1319B" w:rsidRPr="000E00C3" w:rsidRDefault="00D1319B" w:rsidP="00206E84">
            <w:pPr>
              <w:jc w:val="center"/>
              <w:rPr>
                <w:b/>
                <w:sz w:val="28"/>
                <w:szCs w:val="28"/>
              </w:rPr>
            </w:pPr>
            <w:r w:rsidRPr="000E00C3">
              <w:rPr>
                <w:b/>
                <w:sz w:val="28"/>
                <w:szCs w:val="28"/>
              </w:rPr>
              <w:t>М</w:t>
            </w:r>
          </w:p>
        </w:tc>
        <w:tc>
          <w:tcPr>
            <w:tcW w:w="524" w:type="dxa"/>
            <w:shd w:val="clear" w:color="auto" w:fill="auto"/>
            <w:vAlign w:val="center"/>
          </w:tcPr>
          <w:p w14:paraId="344A99CE" w14:textId="77777777" w:rsidR="00D1319B" w:rsidRPr="000E00C3" w:rsidRDefault="00D1319B" w:rsidP="00206E84">
            <w:pPr>
              <w:jc w:val="center"/>
              <w:rPr>
                <w:b/>
                <w:sz w:val="28"/>
                <w:szCs w:val="28"/>
              </w:rPr>
            </w:pPr>
            <w:r w:rsidRPr="000E00C3">
              <w:rPr>
                <w:b/>
                <w:sz w:val="28"/>
                <w:szCs w:val="28"/>
              </w:rPr>
              <w:t>Е</w:t>
            </w:r>
          </w:p>
        </w:tc>
        <w:tc>
          <w:tcPr>
            <w:tcW w:w="419" w:type="dxa"/>
            <w:gridSpan w:val="2"/>
            <w:shd w:val="clear" w:color="auto" w:fill="auto"/>
            <w:vAlign w:val="center"/>
          </w:tcPr>
          <w:p w14:paraId="2CFB50AC" w14:textId="77777777" w:rsidR="00D1319B" w:rsidRPr="000E00C3" w:rsidRDefault="00D1319B" w:rsidP="00206E84">
            <w:pPr>
              <w:jc w:val="center"/>
              <w:rPr>
                <w:b/>
                <w:sz w:val="28"/>
                <w:szCs w:val="28"/>
              </w:rPr>
            </w:pPr>
            <w:r w:rsidRPr="000E00C3">
              <w:rPr>
                <w:b/>
                <w:sz w:val="28"/>
                <w:szCs w:val="28"/>
              </w:rPr>
              <w:t>Д</w:t>
            </w:r>
          </w:p>
        </w:tc>
        <w:tc>
          <w:tcPr>
            <w:tcW w:w="434" w:type="dxa"/>
            <w:shd w:val="clear" w:color="auto" w:fill="auto"/>
            <w:vAlign w:val="center"/>
          </w:tcPr>
          <w:p w14:paraId="4052B259" w14:textId="77777777" w:rsidR="00D1319B" w:rsidRPr="000E00C3" w:rsidRDefault="00D1319B" w:rsidP="00206E84">
            <w:pPr>
              <w:jc w:val="center"/>
              <w:rPr>
                <w:b/>
                <w:sz w:val="28"/>
                <w:szCs w:val="28"/>
              </w:rPr>
            </w:pPr>
            <w:r w:rsidRPr="000E00C3">
              <w:rPr>
                <w:b/>
                <w:sz w:val="28"/>
                <w:szCs w:val="28"/>
              </w:rPr>
              <w:t>Е</w:t>
            </w:r>
          </w:p>
        </w:tc>
        <w:tc>
          <w:tcPr>
            <w:tcW w:w="434" w:type="dxa"/>
            <w:shd w:val="clear" w:color="auto" w:fill="auto"/>
            <w:vAlign w:val="center"/>
          </w:tcPr>
          <w:p w14:paraId="3F90CE55" w14:textId="77777777" w:rsidR="00D1319B" w:rsidRPr="000E00C3" w:rsidRDefault="00D1319B" w:rsidP="00206E84">
            <w:pPr>
              <w:jc w:val="center"/>
              <w:rPr>
                <w:b/>
                <w:sz w:val="28"/>
                <w:szCs w:val="28"/>
              </w:rPr>
            </w:pPr>
            <w:r w:rsidRPr="000E00C3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403" w:type="dxa"/>
            <w:shd w:val="clear" w:color="auto" w:fill="auto"/>
            <w:vAlign w:val="center"/>
          </w:tcPr>
          <w:p w14:paraId="31487017" w14:textId="77777777" w:rsidR="00D1319B" w:rsidRPr="000E00C3" w:rsidRDefault="00D1319B" w:rsidP="00206E84">
            <w:pPr>
              <w:jc w:val="center"/>
              <w:rPr>
                <w:b/>
                <w:sz w:val="28"/>
                <w:szCs w:val="28"/>
              </w:rPr>
            </w:pPr>
            <w:r w:rsidRPr="000E00C3">
              <w:rPr>
                <w:b/>
                <w:sz w:val="28"/>
                <w:szCs w:val="28"/>
              </w:rPr>
              <w:t>Е</w:t>
            </w:r>
          </w:p>
        </w:tc>
        <w:tc>
          <w:tcPr>
            <w:tcW w:w="403" w:type="dxa"/>
            <w:shd w:val="clear" w:color="auto" w:fill="auto"/>
            <w:vAlign w:val="center"/>
          </w:tcPr>
          <w:p w14:paraId="4300FAB2" w14:textId="77777777" w:rsidR="00D1319B" w:rsidRPr="000E00C3" w:rsidRDefault="00D1319B" w:rsidP="00206E84">
            <w:pPr>
              <w:jc w:val="center"/>
              <w:rPr>
                <w:b/>
                <w:sz w:val="28"/>
                <w:szCs w:val="28"/>
              </w:rPr>
            </w:pPr>
            <w:r w:rsidRPr="000E00C3"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434" w:type="dxa"/>
            <w:shd w:val="clear" w:color="auto" w:fill="auto"/>
            <w:vAlign w:val="center"/>
          </w:tcPr>
          <w:p w14:paraId="179E5E6D" w14:textId="77777777" w:rsidR="00D1319B" w:rsidRPr="000E00C3" w:rsidRDefault="00D1319B" w:rsidP="00206E8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</w:t>
            </w:r>
          </w:p>
        </w:tc>
      </w:tr>
      <w:tr w:rsidR="00D1319B" w:rsidRPr="000E00C3" w14:paraId="331B3D39" w14:textId="77777777" w:rsidTr="00206E84">
        <w:trPr>
          <w:gridAfter w:val="7"/>
          <w:wAfter w:w="2527" w:type="dxa"/>
          <w:trHeight w:val="428"/>
        </w:trPr>
        <w:tc>
          <w:tcPr>
            <w:tcW w:w="1305" w:type="dxa"/>
            <w:gridSpan w:val="3"/>
            <w:tcBorders>
              <w:top w:val="nil"/>
              <w:left w:val="nil"/>
            </w:tcBorders>
            <w:shd w:val="clear" w:color="auto" w:fill="auto"/>
            <w:vAlign w:val="center"/>
          </w:tcPr>
          <w:p w14:paraId="5D78F485" w14:textId="77777777" w:rsidR="00D1319B" w:rsidRPr="000E00C3" w:rsidRDefault="00D1319B" w:rsidP="00206E8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04497E24" w14:textId="77777777" w:rsidR="00D1319B" w:rsidRPr="000E00C3" w:rsidRDefault="00D1319B" w:rsidP="00206E84">
            <w:pPr>
              <w:jc w:val="center"/>
              <w:rPr>
                <w:b/>
                <w:sz w:val="28"/>
                <w:szCs w:val="28"/>
              </w:rPr>
            </w:pPr>
            <w:r w:rsidRPr="000E00C3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419" w:type="dxa"/>
            <w:shd w:val="clear" w:color="auto" w:fill="auto"/>
            <w:vAlign w:val="center"/>
          </w:tcPr>
          <w:p w14:paraId="1278ED2B" w14:textId="77777777" w:rsidR="00D1319B" w:rsidRPr="000E00C3" w:rsidRDefault="00D1319B" w:rsidP="00206E84">
            <w:pPr>
              <w:jc w:val="center"/>
              <w:rPr>
                <w:b/>
                <w:sz w:val="28"/>
                <w:szCs w:val="28"/>
              </w:rPr>
            </w:pPr>
            <w:r w:rsidRPr="000E00C3">
              <w:rPr>
                <w:b/>
                <w:sz w:val="28"/>
                <w:szCs w:val="28"/>
              </w:rPr>
              <w:t>Х</w:t>
            </w:r>
          </w:p>
        </w:tc>
        <w:tc>
          <w:tcPr>
            <w:tcW w:w="48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42F460A" w14:textId="77777777" w:rsidR="00D1319B" w:rsidRPr="000E00C3" w:rsidRDefault="00D1319B" w:rsidP="00206E84">
            <w:pPr>
              <w:jc w:val="center"/>
              <w:rPr>
                <w:b/>
                <w:sz w:val="28"/>
                <w:szCs w:val="28"/>
              </w:rPr>
            </w:pPr>
            <w:r w:rsidRPr="000E00C3">
              <w:rPr>
                <w:b/>
                <w:sz w:val="28"/>
                <w:szCs w:val="28"/>
              </w:rPr>
              <w:t>А</w:t>
            </w:r>
          </w:p>
        </w:tc>
        <w:tc>
          <w:tcPr>
            <w:tcW w:w="4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649EC90B" w14:textId="77777777" w:rsidR="00D1319B" w:rsidRPr="000E00C3" w:rsidRDefault="00D1319B" w:rsidP="00206E84">
            <w:pPr>
              <w:jc w:val="center"/>
              <w:rPr>
                <w:b/>
                <w:sz w:val="28"/>
                <w:szCs w:val="28"/>
              </w:rPr>
            </w:pPr>
            <w:r w:rsidRPr="000E00C3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481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A939BEA" w14:textId="77777777" w:rsidR="00D1319B" w:rsidRPr="000E00C3" w:rsidRDefault="00D1319B" w:rsidP="00206E84">
            <w:pPr>
              <w:jc w:val="center"/>
              <w:rPr>
                <w:b/>
                <w:sz w:val="28"/>
                <w:szCs w:val="28"/>
              </w:rPr>
            </w:pPr>
            <w:r w:rsidRPr="000E00C3">
              <w:rPr>
                <w:b/>
                <w:sz w:val="28"/>
                <w:szCs w:val="28"/>
              </w:rPr>
              <w:t>А</w:t>
            </w:r>
          </w:p>
        </w:tc>
        <w:tc>
          <w:tcPr>
            <w:tcW w:w="524" w:type="dxa"/>
            <w:shd w:val="clear" w:color="auto" w:fill="auto"/>
            <w:vAlign w:val="center"/>
          </w:tcPr>
          <w:p w14:paraId="4BD12F95" w14:textId="77777777" w:rsidR="00D1319B" w:rsidRPr="000E00C3" w:rsidRDefault="00D1319B" w:rsidP="00206E84">
            <w:pPr>
              <w:jc w:val="center"/>
              <w:rPr>
                <w:b/>
                <w:sz w:val="28"/>
                <w:szCs w:val="28"/>
              </w:rPr>
            </w:pPr>
            <w:r w:rsidRPr="000E00C3">
              <w:rPr>
                <w:b/>
                <w:sz w:val="28"/>
                <w:szCs w:val="28"/>
              </w:rPr>
              <w:t>Ч</w:t>
            </w:r>
          </w:p>
        </w:tc>
      </w:tr>
      <w:tr w:rsidR="00D1319B" w:rsidRPr="000E00C3" w14:paraId="7BA10717" w14:textId="77777777" w:rsidTr="00206E84">
        <w:trPr>
          <w:gridAfter w:val="6"/>
          <w:wAfter w:w="2119" w:type="dxa"/>
          <w:trHeight w:val="414"/>
        </w:trPr>
        <w:tc>
          <w:tcPr>
            <w:tcW w:w="460" w:type="dxa"/>
            <w:shd w:val="clear" w:color="auto" w:fill="auto"/>
            <w:vAlign w:val="center"/>
          </w:tcPr>
          <w:p w14:paraId="3708823C" w14:textId="77777777" w:rsidR="00D1319B" w:rsidRPr="000E00C3" w:rsidRDefault="00D1319B" w:rsidP="00206E84">
            <w:pPr>
              <w:jc w:val="center"/>
              <w:rPr>
                <w:b/>
                <w:sz w:val="28"/>
                <w:szCs w:val="28"/>
              </w:rPr>
            </w:pPr>
            <w:r w:rsidRPr="000E00C3"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419" w:type="dxa"/>
            <w:shd w:val="clear" w:color="auto" w:fill="auto"/>
            <w:vAlign w:val="center"/>
          </w:tcPr>
          <w:p w14:paraId="5C78F90F" w14:textId="77777777" w:rsidR="00D1319B" w:rsidRPr="000E00C3" w:rsidRDefault="00D1319B" w:rsidP="00206E84">
            <w:pPr>
              <w:jc w:val="center"/>
              <w:rPr>
                <w:b/>
                <w:sz w:val="28"/>
                <w:szCs w:val="28"/>
              </w:rPr>
            </w:pPr>
            <w:r w:rsidRPr="000E00C3">
              <w:rPr>
                <w:b/>
                <w:sz w:val="28"/>
                <w:szCs w:val="28"/>
              </w:rPr>
              <w:t>Х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27F7964F" w14:textId="77777777" w:rsidR="00D1319B" w:rsidRPr="000E00C3" w:rsidRDefault="00D1319B" w:rsidP="00206E84">
            <w:pPr>
              <w:jc w:val="center"/>
              <w:rPr>
                <w:b/>
                <w:sz w:val="28"/>
                <w:szCs w:val="28"/>
              </w:rPr>
            </w:pPr>
            <w:r w:rsidRPr="000E00C3">
              <w:rPr>
                <w:b/>
                <w:sz w:val="28"/>
                <w:szCs w:val="28"/>
              </w:rPr>
              <w:t>А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604E10B7" w14:textId="77777777" w:rsidR="00D1319B" w:rsidRPr="000E00C3" w:rsidRDefault="00D1319B" w:rsidP="00206E84">
            <w:pPr>
              <w:jc w:val="center"/>
              <w:rPr>
                <w:b/>
                <w:sz w:val="28"/>
                <w:szCs w:val="28"/>
              </w:rPr>
            </w:pPr>
            <w:r w:rsidRPr="000E00C3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419" w:type="dxa"/>
            <w:shd w:val="clear" w:color="auto" w:fill="auto"/>
            <w:vAlign w:val="center"/>
          </w:tcPr>
          <w:p w14:paraId="2DE42947" w14:textId="77777777" w:rsidR="00D1319B" w:rsidRPr="000E00C3" w:rsidRDefault="00D1319B" w:rsidP="00206E84">
            <w:pPr>
              <w:jc w:val="center"/>
              <w:rPr>
                <w:b/>
                <w:sz w:val="28"/>
                <w:szCs w:val="28"/>
              </w:rPr>
            </w:pPr>
            <w:r w:rsidRPr="000E00C3">
              <w:rPr>
                <w:b/>
                <w:sz w:val="28"/>
                <w:szCs w:val="28"/>
              </w:rPr>
              <w:t>А</w:t>
            </w:r>
          </w:p>
        </w:tc>
        <w:tc>
          <w:tcPr>
            <w:tcW w:w="48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251058BE" w14:textId="77777777" w:rsidR="00D1319B" w:rsidRPr="000E00C3" w:rsidRDefault="00D1319B" w:rsidP="00206E84">
            <w:pPr>
              <w:jc w:val="center"/>
              <w:rPr>
                <w:b/>
                <w:sz w:val="28"/>
                <w:szCs w:val="28"/>
              </w:rPr>
            </w:pPr>
            <w:r w:rsidRPr="000E00C3">
              <w:rPr>
                <w:b/>
                <w:sz w:val="28"/>
                <w:szCs w:val="28"/>
              </w:rPr>
              <w:t>М</w:t>
            </w:r>
          </w:p>
        </w:tc>
        <w:tc>
          <w:tcPr>
            <w:tcW w:w="4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7F294397" w14:textId="77777777" w:rsidR="00D1319B" w:rsidRPr="000E00C3" w:rsidRDefault="00D1319B" w:rsidP="00206E84">
            <w:pPr>
              <w:jc w:val="center"/>
              <w:rPr>
                <w:b/>
                <w:sz w:val="28"/>
                <w:szCs w:val="28"/>
              </w:rPr>
            </w:pPr>
            <w:r w:rsidRPr="000E00C3">
              <w:rPr>
                <w:b/>
                <w:sz w:val="28"/>
                <w:szCs w:val="28"/>
              </w:rPr>
              <w:t>Б</w:t>
            </w:r>
          </w:p>
        </w:tc>
        <w:tc>
          <w:tcPr>
            <w:tcW w:w="48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D12FE80" w14:textId="77777777" w:rsidR="00D1319B" w:rsidRPr="000E00C3" w:rsidRDefault="00D1319B" w:rsidP="00206E84">
            <w:pPr>
              <w:jc w:val="center"/>
              <w:rPr>
                <w:b/>
                <w:sz w:val="28"/>
                <w:szCs w:val="28"/>
              </w:rPr>
            </w:pPr>
            <w:r w:rsidRPr="000E00C3">
              <w:rPr>
                <w:b/>
                <w:sz w:val="28"/>
                <w:szCs w:val="28"/>
              </w:rPr>
              <w:t>А</w:t>
            </w:r>
          </w:p>
        </w:tc>
        <w:tc>
          <w:tcPr>
            <w:tcW w:w="524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CBA5E14" w14:textId="77777777" w:rsidR="00D1319B" w:rsidRPr="000E00C3" w:rsidRDefault="00D1319B" w:rsidP="00206E84">
            <w:pPr>
              <w:jc w:val="center"/>
              <w:rPr>
                <w:b/>
                <w:sz w:val="28"/>
                <w:szCs w:val="28"/>
              </w:rPr>
            </w:pPr>
            <w:r w:rsidRPr="000E00C3">
              <w:rPr>
                <w:b/>
                <w:sz w:val="28"/>
                <w:szCs w:val="28"/>
              </w:rPr>
              <w:t>Ш</w:t>
            </w:r>
          </w:p>
        </w:tc>
        <w:tc>
          <w:tcPr>
            <w:tcW w:w="408" w:type="dxa"/>
            <w:shd w:val="clear" w:color="auto" w:fill="auto"/>
            <w:vAlign w:val="center"/>
          </w:tcPr>
          <w:p w14:paraId="64B7D631" w14:textId="77777777" w:rsidR="00D1319B" w:rsidRPr="00092D47" w:rsidRDefault="00D1319B" w:rsidP="00206E84">
            <w:pPr>
              <w:rPr>
                <w:b/>
              </w:rPr>
            </w:pPr>
            <w:r w:rsidRPr="00092D47">
              <w:rPr>
                <w:b/>
                <w:sz w:val="32"/>
              </w:rPr>
              <w:t>А</w:t>
            </w:r>
          </w:p>
        </w:tc>
      </w:tr>
      <w:tr w:rsidR="00D1319B" w:rsidRPr="000E00C3" w14:paraId="359FCE51" w14:textId="77777777" w:rsidTr="00206E84">
        <w:trPr>
          <w:gridAfter w:val="5"/>
          <w:wAfter w:w="2108" w:type="dxa"/>
          <w:trHeight w:val="414"/>
        </w:trPr>
        <w:tc>
          <w:tcPr>
            <w:tcW w:w="879" w:type="dxa"/>
            <w:gridSpan w:val="2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6B99EFC5" w14:textId="77777777" w:rsidR="00D1319B" w:rsidRPr="000E00C3" w:rsidRDefault="00D1319B" w:rsidP="00206E8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0B90407F" w14:textId="77777777" w:rsidR="00D1319B" w:rsidRPr="000E00C3" w:rsidRDefault="00D1319B" w:rsidP="00206E84">
            <w:pPr>
              <w:jc w:val="center"/>
              <w:rPr>
                <w:b/>
                <w:sz w:val="28"/>
                <w:szCs w:val="28"/>
              </w:rPr>
            </w:pPr>
            <w:r w:rsidRPr="000E00C3">
              <w:rPr>
                <w:b/>
                <w:sz w:val="28"/>
                <w:szCs w:val="28"/>
              </w:rPr>
              <w:t>4.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3806F937" w14:textId="77777777" w:rsidR="00D1319B" w:rsidRPr="000E00C3" w:rsidRDefault="00D1319B" w:rsidP="00206E84">
            <w:pPr>
              <w:jc w:val="center"/>
              <w:rPr>
                <w:b/>
                <w:sz w:val="28"/>
                <w:szCs w:val="28"/>
              </w:rPr>
            </w:pPr>
            <w:r w:rsidRPr="000E00C3">
              <w:rPr>
                <w:b/>
                <w:sz w:val="28"/>
                <w:szCs w:val="28"/>
              </w:rPr>
              <w:t>Ј</w:t>
            </w:r>
          </w:p>
        </w:tc>
        <w:tc>
          <w:tcPr>
            <w:tcW w:w="419" w:type="dxa"/>
            <w:shd w:val="clear" w:color="auto" w:fill="auto"/>
            <w:vAlign w:val="center"/>
          </w:tcPr>
          <w:p w14:paraId="7E938BD8" w14:textId="77777777" w:rsidR="00D1319B" w:rsidRPr="000E00C3" w:rsidRDefault="00D1319B" w:rsidP="00206E84">
            <w:pPr>
              <w:jc w:val="center"/>
              <w:rPr>
                <w:b/>
                <w:sz w:val="28"/>
                <w:szCs w:val="28"/>
              </w:rPr>
            </w:pPr>
            <w:r w:rsidRPr="000E00C3">
              <w:rPr>
                <w:b/>
                <w:sz w:val="28"/>
                <w:szCs w:val="28"/>
              </w:rPr>
              <w:t>А</w:t>
            </w:r>
          </w:p>
        </w:tc>
        <w:tc>
          <w:tcPr>
            <w:tcW w:w="48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D68C7A4" w14:textId="77777777" w:rsidR="00D1319B" w:rsidRPr="000E00C3" w:rsidRDefault="00D1319B" w:rsidP="00206E84">
            <w:pPr>
              <w:jc w:val="center"/>
              <w:rPr>
                <w:b/>
                <w:sz w:val="28"/>
                <w:szCs w:val="28"/>
              </w:rPr>
            </w:pPr>
            <w:r w:rsidRPr="000E00C3">
              <w:rPr>
                <w:b/>
                <w:sz w:val="28"/>
                <w:szCs w:val="28"/>
              </w:rPr>
              <w:t>Н</w:t>
            </w:r>
          </w:p>
        </w:tc>
        <w:tc>
          <w:tcPr>
            <w:tcW w:w="4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37BFC741" w14:textId="77777777" w:rsidR="00D1319B" w:rsidRPr="000E00C3" w:rsidRDefault="00D1319B" w:rsidP="00206E84">
            <w:pPr>
              <w:jc w:val="center"/>
              <w:rPr>
                <w:b/>
                <w:sz w:val="28"/>
                <w:szCs w:val="28"/>
              </w:rPr>
            </w:pPr>
            <w:r w:rsidRPr="000E00C3">
              <w:rPr>
                <w:b/>
                <w:sz w:val="28"/>
                <w:szCs w:val="28"/>
              </w:rPr>
              <w:t>И</w:t>
            </w:r>
          </w:p>
        </w:tc>
        <w:tc>
          <w:tcPr>
            <w:tcW w:w="481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34BD903" w14:textId="77777777" w:rsidR="00D1319B" w:rsidRPr="000E00C3" w:rsidRDefault="00D1319B" w:rsidP="00206E84">
            <w:pPr>
              <w:jc w:val="center"/>
              <w:rPr>
                <w:b/>
                <w:sz w:val="28"/>
                <w:szCs w:val="28"/>
              </w:rPr>
            </w:pPr>
            <w:r w:rsidRPr="000E00C3">
              <w:rPr>
                <w:b/>
                <w:sz w:val="28"/>
                <w:szCs w:val="28"/>
              </w:rPr>
              <w:t>Ч</w:t>
            </w:r>
          </w:p>
        </w:tc>
        <w:tc>
          <w:tcPr>
            <w:tcW w:w="524" w:type="dxa"/>
            <w:shd w:val="clear" w:color="auto" w:fill="auto"/>
            <w:vAlign w:val="center"/>
          </w:tcPr>
          <w:p w14:paraId="1FD11E1C" w14:textId="77777777" w:rsidR="00D1319B" w:rsidRPr="000E00C3" w:rsidRDefault="00D1319B" w:rsidP="00206E84">
            <w:pPr>
              <w:jc w:val="center"/>
              <w:rPr>
                <w:b/>
                <w:sz w:val="28"/>
                <w:szCs w:val="28"/>
              </w:rPr>
            </w:pPr>
            <w:r w:rsidRPr="000E00C3">
              <w:rPr>
                <w:b/>
                <w:sz w:val="28"/>
                <w:szCs w:val="28"/>
              </w:rPr>
              <w:t>А</w:t>
            </w:r>
          </w:p>
        </w:tc>
        <w:tc>
          <w:tcPr>
            <w:tcW w:w="419" w:type="dxa"/>
            <w:gridSpan w:val="2"/>
            <w:shd w:val="clear" w:color="auto" w:fill="auto"/>
            <w:vAlign w:val="center"/>
          </w:tcPr>
          <w:p w14:paraId="347CDFBB" w14:textId="77777777" w:rsidR="00D1319B" w:rsidRPr="000E00C3" w:rsidRDefault="00D1319B" w:rsidP="00206E84">
            <w:pPr>
              <w:jc w:val="center"/>
              <w:rPr>
                <w:b/>
                <w:sz w:val="28"/>
                <w:szCs w:val="28"/>
              </w:rPr>
            </w:pPr>
            <w:r w:rsidRPr="000E00C3">
              <w:rPr>
                <w:b/>
                <w:sz w:val="28"/>
                <w:szCs w:val="28"/>
              </w:rPr>
              <w:t>Р</w:t>
            </w:r>
          </w:p>
        </w:tc>
      </w:tr>
      <w:tr w:rsidR="00D1319B" w:rsidRPr="000E00C3" w14:paraId="49C5FC0C" w14:textId="77777777" w:rsidTr="00206E84">
        <w:trPr>
          <w:gridBefore w:val="2"/>
          <w:gridAfter w:val="3"/>
          <w:wBefore w:w="879" w:type="dxa"/>
          <w:wAfter w:w="1240" w:type="dxa"/>
          <w:trHeight w:val="414"/>
        </w:trPr>
        <w:tc>
          <w:tcPr>
            <w:tcW w:w="1271" w:type="dxa"/>
            <w:gridSpan w:val="3"/>
            <w:vMerge w:val="restart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4EBADAE8" w14:textId="77777777" w:rsidR="00D1319B" w:rsidRPr="000E00C3" w:rsidRDefault="00D1319B" w:rsidP="00206E8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8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16CDC2E" w14:textId="77777777" w:rsidR="00D1319B" w:rsidRPr="000E00C3" w:rsidRDefault="00D1319B" w:rsidP="00206E84">
            <w:pPr>
              <w:jc w:val="center"/>
              <w:rPr>
                <w:b/>
                <w:sz w:val="28"/>
                <w:szCs w:val="28"/>
              </w:rPr>
            </w:pPr>
            <w:r w:rsidRPr="000E00C3">
              <w:rPr>
                <w:b/>
                <w:sz w:val="28"/>
                <w:szCs w:val="28"/>
              </w:rPr>
              <w:t>5.</w:t>
            </w:r>
          </w:p>
        </w:tc>
        <w:tc>
          <w:tcPr>
            <w:tcW w:w="4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7847D21C" w14:textId="77777777" w:rsidR="00D1319B" w:rsidRPr="000E00C3" w:rsidRDefault="00D1319B" w:rsidP="00206E84">
            <w:pPr>
              <w:jc w:val="center"/>
              <w:rPr>
                <w:b/>
                <w:sz w:val="28"/>
                <w:szCs w:val="28"/>
              </w:rPr>
            </w:pPr>
            <w:r w:rsidRPr="000E00C3">
              <w:rPr>
                <w:b/>
                <w:sz w:val="28"/>
                <w:szCs w:val="28"/>
              </w:rPr>
              <w:t>Ј</w:t>
            </w:r>
          </w:p>
        </w:tc>
        <w:tc>
          <w:tcPr>
            <w:tcW w:w="481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65470AF" w14:textId="77777777" w:rsidR="00D1319B" w:rsidRPr="000E00C3" w:rsidRDefault="00D1319B" w:rsidP="00206E84">
            <w:pPr>
              <w:jc w:val="center"/>
              <w:rPr>
                <w:b/>
                <w:sz w:val="28"/>
                <w:szCs w:val="28"/>
              </w:rPr>
            </w:pPr>
            <w:r w:rsidRPr="000E00C3">
              <w:rPr>
                <w:b/>
                <w:sz w:val="28"/>
                <w:szCs w:val="28"/>
              </w:rPr>
              <w:t>А</w:t>
            </w:r>
          </w:p>
        </w:tc>
        <w:tc>
          <w:tcPr>
            <w:tcW w:w="524" w:type="dxa"/>
            <w:shd w:val="clear" w:color="auto" w:fill="auto"/>
            <w:vAlign w:val="center"/>
          </w:tcPr>
          <w:p w14:paraId="2073D4CD" w14:textId="77777777" w:rsidR="00D1319B" w:rsidRPr="000E00C3" w:rsidRDefault="00D1319B" w:rsidP="00206E84">
            <w:pPr>
              <w:jc w:val="center"/>
              <w:rPr>
                <w:b/>
                <w:sz w:val="28"/>
                <w:szCs w:val="28"/>
              </w:rPr>
            </w:pPr>
            <w:r w:rsidRPr="000E00C3">
              <w:rPr>
                <w:b/>
                <w:sz w:val="28"/>
                <w:szCs w:val="28"/>
              </w:rPr>
              <w:t>Т</w:t>
            </w:r>
          </w:p>
        </w:tc>
        <w:tc>
          <w:tcPr>
            <w:tcW w:w="419" w:type="dxa"/>
            <w:gridSpan w:val="2"/>
            <w:shd w:val="clear" w:color="auto" w:fill="auto"/>
            <w:vAlign w:val="center"/>
          </w:tcPr>
          <w:p w14:paraId="16B76D41" w14:textId="77777777" w:rsidR="00D1319B" w:rsidRPr="000E00C3" w:rsidRDefault="00D1319B" w:rsidP="00206E84">
            <w:pPr>
              <w:jc w:val="center"/>
              <w:rPr>
                <w:b/>
                <w:sz w:val="28"/>
                <w:szCs w:val="28"/>
              </w:rPr>
            </w:pPr>
            <w:r w:rsidRPr="000E00C3">
              <w:rPr>
                <w:b/>
                <w:sz w:val="28"/>
                <w:szCs w:val="28"/>
              </w:rPr>
              <w:t>А</w:t>
            </w:r>
          </w:p>
        </w:tc>
        <w:tc>
          <w:tcPr>
            <w:tcW w:w="434" w:type="dxa"/>
            <w:shd w:val="clear" w:color="auto" w:fill="auto"/>
            <w:vAlign w:val="center"/>
          </w:tcPr>
          <w:p w14:paraId="15E7139C" w14:textId="77777777" w:rsidR="00D1319B" w:rsidRPr="000E00C3" w:rsidRDefault="00D1319B" w:rsidP="00206E84">
            <w:pPr>
              <w:jc w:val="center"/>
              <w:rPr>
                <w:b/>
                <w:sz w:val="28"/>
                <w:szCs w:val="28"/>
              </w:rPr>
            </w:pPr>
            <w:r w:rsidRPr="000E00C3">
              <w:rPr>
                <w:b/>
                <w:sz w:val="28"/>
                <w:szCs w:val="28"/>
              </w:rPr>
              <w:t>Ц</w:t>
            </w:r>
          </w:p>
        </w:tc>
        <w:tc>
          <w:tcPr>
            <w:tcW w:w="434" w:type="dxa"/>
            <w:shd w:val="clear" w:color="auto" w:fill="auto"/>
            <w:vAlign w:val="center"/>
          </w:tcPr>
          <w:p w14:paraId="5CE7F59A" w14:textId="77777777" w:rsidR="00D1319B" w:rsidRPr="000E00C3" w:rsidRDefault="00D1319B" w:rsidP="00206E84">
            <w:pPr>
              <w:jc w:val="center"/>
              <w:rPr>
                <w:b/>
                <w:sz w:val="28"/>
                <w:szCs w:val="28"/>
              </w:rPr>
            </w:pPr>
            <w:r w:rsidRPr="000E00C3">
              <w:rPr>
                <w:b/>
                <w:sz w:val="28"/>
                <w:szCs w:val="28"/>
              </w:rPr>
              <w:t>И</w:t>
            </w:r>
          </w:p>
        </w:tc>
      </w:tr>
      <w:tr w:rsidR="00D1319B" w:rsidRPr="00AA5C98" w14:paraId="4DD62A8F" w14:textId="77777777" w:rsidTr="00206E84">
        <w:trPr>
          <w:gridBefore w:val="2"/>
          <w:gridAfter w:val="1"/>
          <w:wBefore w:w="879" w:type="dxa"/>
          <w:wAfter w:w="434" w:type="dxa"/>
          <w:trHeight w:val="428"/>
        </w:trPr>
        <w:tc>
          <w:tcPr>
            <w:tcW w:w="1271" w:type="dxa"/>
            <w:gridSpan w:val="3"/>
            <w:vMerge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4B632FCD" w14:textId="77777777" w:rsidR="00D1319B" w:rsidRPr="000E00C3" w:rsidRDefault="00D1319B" w:rsidP="00206E8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8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72DA457" w14:textId="77777777" w:rsidR="00D1319B" w:rsidRPr="000E00C3" w:rsidRDefault="00D1319B" w:rsidP="00206E84">
            <w:pPr>
              <w:jc w:val="center"/>
              <w:rPr>
                <w:b/>
                <w:sz w:val="28"/>
                <w:szCs w:val="28"/>
              </w:rPr>
            </w:pPr>
            <w:r w:rsidRPr="000E00C3">
              <w:rPr>
                <w:b/>
                <w:sz w:val="28"/>
                <w:szCs w:val="28"/>
              </w:rPr>
              <w:t>6.</w:t>
            </w:r>
          </w:p>
        </w:tc>
        <w:tc>
          <w:tcPr>
            <w:tcW w:w="4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6D06616A" w14:textId="77777777" w:rsidR="00D1319B" w:rsidRPr="000E00C3" w:rsidRDefault="00D1319B" w:rsidP="00206E84">
            <w:pPr>
              <w:jc w:val="center"/>
              <w:rPr>
                <w:b/>
                <w:sz w:val="28"/>
                <w:szCs w:val="28"/>
              </w:rPr>
            </w:pPr>
            <w:r w:rsidRPr="000E00C3">
              <w:rPr>
                <w:b/>
                <w:sz w:val="28"/>
                <w:szCs w:val="28"/>
              </w:rPr>
              <w:t>А</w:t>
            </w:r>
          </w:p>
        </w:tc>
        <w:tc>
          <w:tcPr>
            <w:tcW w:w="481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8D4081C" w14:textId="77777777" w:rsidR="00D1319B" w:rsidRPr="000E00C3" w:rsidRDefault="00D1319B" w:rsidP="00206E84">
            <w:pPr>
              <w:jc w:val="center"/>
              <w:rPr>
                <w:b/>
                <w:sz w:val="28"/>
                <w:szCs w:val="28"/>
              </w:rPr>
            </w:pPr>
            <w:r w:rsidRPr="000E00C3"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524" w:type="dxa"/>
            <w:shd w:val="clear" w:color="auto" w:fill="auto"/>
            <w:vAlign w:val="center"/>
          </w:tcPr>
          <w:p w14:paraId="6947E386" w14:textId="77777777" w:rsidR="00D1319B" w:rsidRPr="000E00C3" w:rsidRDefault="00D1319B" w:rsidP="00206E84">
            <w:pPr>
              <w:jc w:val="center"/>
              <w:rPr>
                <w:b/>
                <w:sz w:val="28"/>
                <w:szCs w:val="28"/>
              </w:rPr>
            </w:pPr>
            <w:r w:rsidRPr="000E00C3">
              <w:rPr>
                <w:b/>
                <w:sz w:val="28"/>
                <w:szCs w:val="28"/>
              </w:rPr>
              <w:t>С</w:t>
            </w:r>
          </w:p>
        </w:tc>
        <w:tc>
          <w:tcPr>
            <w:tcW w:w="419" w:type="dxa"/>
            <w:gridSpan w:val="2"/>
            <w:shd w:val="clear" w:color="auto" w:fill="auto"/>
            <w:vAlign w:val="center"/>
          </w:tcPr>
          <w:p w14:paraId="05F08538" w14:textId="77777777" w:rsidR="00D1319B" w:rsidRPr="000E00C3" w:rsidRDefault="00D1319B" w:rsidP="00206E84">
            <w:pPr>
              <w:jc w:val="center"/>
              <w:rPr>
                <w:b/>
                <w:sz w:val="28"/>
                <w:szCs w:val="28"/>
              </w:rPr>
            </w:pPr>
            <w:r w:rsidRPr="000E00C3">
              <w:rPr>
                <w:b/>
                <w:sz w:val="28"/>
                <w:szCs w:val="28"/>
              </w:rPr>
              <w:t>Е</w:t>
            </w:r>
          </w:p>
        </w:tc>
        <w:tc>
          <w:tcPr>
            <w:tcW w:w="434" w:type="dxa"/>
            <w:shd w:val="clear" w:color="auto" w:fill="auto"/>
            <w:vAlign w:val="center"/>
          </w:tcPr>
          <w:p w14:paraId="77335A48" w14:textId="77777777" w:rsidR="00D1319B" w:rsidRPr="000E00C3" w:rsidRDefault="00D1319B" w:rsidP="00206E84">
            <w:pPr>
              <w:jc w:val="center"/>
              <w:rPr>
                <w:b/>
                <w:sz w:val="28"/>
                <w:szCs w:val="28"/>
              </w:rPr>
            </w:pPr>
            <w:r w:rsidRPr="000E00C3">
              <w:rPr>
                <w:b/>
                <w:sz w:val="28"/>
                <w:szCs w:val="28"/>
              </w:rPr>
              <w:t>Н</w:t>
            </w:r>
          </w:p>
        </w:tc>
        <w:tc>
          <w:tcPr>
            <w:tcW w:w="434" w:type="dxa"/>
            <w:shd w:val="clear" w:color="auto" w:fill="auto"/>
            <w:vAlign w:val="center"/>
          </w:tcPr>
          <w:p w14:paraId="081B6B0E" w14:textId="77777777" w:rsidR="00D1319B" w:rsidRPr="000E00C3" w:rsidRDefault="00D1319B" w:rsidP="00206E84">
            <w:pPr>
              <w:jc w:val="center"/>
              <w:rPr>
                <w:b/>
                <w:sz w:val="28"/>
                <w:szCs w:val="28"/>
              </w:rPr>
            </w:pPr>
            <w:r w:rsidRPr="000E00C3">
              <w:rPr>
                <w:b/>
                <w:sz w:val="28"/>
                <w:szCs w:val="28"/>
              </w:rPr>
              <w:t>И</w:t>
            </w:r>
          </w:p>
        </w:tc>
        <w:tc>
          <w:tcPr>
            <w:tcW w:w="403" w:type="dxa"/>
            <w:shd w:val="clear" w:color="auto" w:fill="auto"/>
            <w:vAlign w:val="center"/>
          </w:tcPr>
          <w:p w14:paraId="1EE6A4F8" w14:textId="77777777" w:rsidR="00D1319B" w:rsidRPr="000E00C3" w:rsidRDefault="00D1319B" w:rsidP="00206E84">
            <w:pPr>
              <w:jc w:val="center"/>
              <w:rPr>
                <w:b/>
                <w:sz w:val="28"/>
                <w:szCs w:val="28"/>
              </w:rPr>
            </w:pPr>
            <w:r w:rsidRPr="000E00C3">
              <w:rPr>
                <w:b/>
                <w:sz w:val="28"/>
                <w:szCs w:val="28"/>
              </w:rPr>
              <w:t>Ј</w:t>
            </w:r>
          </w:p>
        </w:tc>
        <w:tc>
          <w:tcPr>
            <w:tcW w:w="403" w:type="dxa"/>
            <w:shd w:val="clear" w:color="auto" w:fill="auto"/>
            <w:vAlign w:val="center"/>
          </w:tcPr>
          <w:p w14:paraId="1153905E" w14:textId="77777777" w:rsidR="00D1319B" w:rsidRPr="000E00C3" w:rsidRDefault="00D1319B" w:rsidP="00206E84">
            <w:pPr>
              <w:jc w:val="center"/>
              <w:rPr>
                <w:b/>
                <w:sz w:val="28"/>
                <w:szCs w:val="28"/>
              </w:rPr>
            </w:pPr>
            <w:r w:rsidRPr="000E00C3">
              <w:rPr>
                <w:b/>
                <w:sz w:val="28"/>
                <w:szCs w:val="28"/>
              </w:rPr>
              <w:t>Е</w:t>
            </w:r>
          </w:p>
        </w:tc>
      </w:tr>
    </w:tbl>
    <w:p w14:paraId="2C2B8392" w14:textId="77777777" w:rsidR="00D1319B" w:rsidRDefault="00D1319B" w:rsidP="00D1319B">
      <w:pPr>
        <w:rPr>
          <w:sz w:val="28"/>
          <w:szCs w:val="28"/>
        </w:rPr>
      </w:pPr>
    </w:p>
    <w:p w14:paraId="34140651" w14:textId="77777777" w:rsidR="00D1319B" w:rsidRDefault="00D1319B" w:rsidP="008A5EE7">
      <w:pPr>
        <w:tabs>
          <w:tab w:val="left" w:pos="2012"/>
        </w:tabs>
        <w:rPr>
          <w:sz w:val="28"/>
          <w:szCs w:val="28"/>
        </w:rPr>
      </w:pPr>
    </w:p>
    <w:p w14:paraId="2C045C0A" w14:textId="77777777" w:rsidR="006A22A9" w:rsidRDefault="006A22A9" w:rsidP="008A5EE7">
      <w:pPr>
        <w:tabs>
          <w:tab w:val="left" w:pos="2012"/>
        </w:tabs>
        <w:rPr>
          <w:sz w:val="28"/>
          <w:szCs w:val="28"/>
        </w:rPr>
      </w:pPr>
    </w:p>
    <w:sectPr w:rsidR="006A22A9" w:rsidSect="00D1319B">
      <w:type w:val="continuous"/>
      <w:pgSz w:w="11904" w:h="8414" w:orient="landscape"/>
      <w:pgMar w:top="720" w:right="720" w:bottom="720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D087CE" w14:textId="77777777" w:rsidR="0002197C" w:rsidRDefault="0002197C" w:rsidP="00992C75">
      <w:r>
        <w:separator/>
      </w:r>
    </w:p>
  </w:endnote>
  <w:endnote w:type="continuationSeparator" w:id="0">
    <w:p w14:paraId="2A354B1B" w14:textId="77777777" w:rsidR="0002197C" w:rsidRDefault="0002197C" w:rsidP="00992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eiryo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Times">
    <w:panose1 w:val="02020603060405020304"/>
    <w:charset w:val="00"/>
    <w:family w:val="roman"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2AE758" w14:textId="77777777" w:rsidR="0002197C" w:rsidRDefault="0002197C" w:rsidP="00992C75">
      <w:r>
        <w:separator/>
      </w:r>
    </w:p>
  </w:footnote>
  <w:footnote w:type="continuationSeparator" w:id="0">
    <w:p w14:paraId="5ADDF31C" w14:textId="77777777" w:rsidR="0002197C" w:rsidRDefault="0002197C" w:rsidP="00992C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1B2B47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2"/>
    <w:multiLevelType w:val="hybridMultilevel"/>
    <w:tmpl w:val="00000002"/>
    <w:lvl w:ilvl="0" w:tplc="00000065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0004"/>
    <w:multiLevelType w:val="hybridMultilevel"/>
    <w:tmpl w:val="00000004"/>
    <w:lvl w:ilvl="0" w:tplc="0000012D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0005"/>
    <w:multiLevelType w:val="hybridMultilevel"/>
    <w:tmpl w:val="00000005"/>
    <w:lvl w:ilvl="0" w:tplc="0000019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0006"/>
    <w:multiLevelType w:val="hybridMultilevel"/>
    <w:tmpl w:val="00000006"/>
    <w:lvl w:ilvl="0" w:tplc="000001F5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71A17A5"/>
    <w:multiLevelType w:val="hybridMultilevel"/>
    <w:tmpl w:val="B75E2B1C"/>
    <w:lvl w:ilvl="0" w:tplc="3C9CBB46">
      <w:start w:val="1"/>
      <w:numFmt w:val="bullet"/>
      <w:lvlText w:val=""/>
      <w:lvlJc w:val="left"/>
      <w:pPr>
        <w:tabs>
          <w:tab w:val="num" w:pos="1080"/>
        </w:tabs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10E553A4"/>
    <w:multiLevelType w:val="hybridMultilevel"/>
    <w:tmpl w:val="C38206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4F5530"/>
    <w:multiLevelType w:val="hybridMultilevel"/>
    <w:tmpl w:val="B2CE0E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CF7A50"/>
    <w:multiLevelType w:val="hybridMultilevel"/>
    <w:tmpl w:val="92FC5154"/>
    <w:lvl w:ilvl="0" w:tplc="C20016EA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1">
    <w:nsid w:val="28D93D10"/>
    <w:multiLevelType w:val="hybridMultilevel"/>
    <w:tmpl w:val="4E9AD088"/>
    <w:lvl w:ilvl="0" w:tplc="43B61B64">
      <w:start w:val="5"/>
      <w:numFmt w:val="bullet"/>
      <w:lvlText w:val="-"/>
      <w:lvlJc w:val="left"/>
      <w:pPr>
        <w:ind w:left="1080" w:hanging="360"/>
      </w:pPr>
      <w:rPr>
        <w:rFonts w:ascii="Calibri" w:eastAsia="Cambr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1454E9F"/>
    <w:multiLevelType w:val="hybridMultilevel"/>
    <w:tmpl w:val="3454FBBC"/>
    <w:lvl w:ilvl="0" w:tplc="040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3">
    <w:nsid w:val="323F4F9F"/>
    <w:multiLevelType w:val="hybridMultilevel"/>
    <w:tmpl w:val="591CED46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60A733C1"/>
    <w:multiLevelType w:val="hybridMultilevel"/>
    <w:tmpl w:val="6BCE16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5B44237"/>
    <w:multiLevelType w:val="hybridMultilevel"/>
    <w:tmpl w:val="FF6A54A2"/>
    <w:lvl w:ilvl="0" w:tplc="08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3"/>
  </w:num>
  <w:num w:numId="3">
    <w:abstractNumId w:val="15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5"/>
  </w:num>
  <w:num w:numId="9">
    <w:abstractNumId w:val="6"/>
  </w:num>
  <w:num w:numId="10">
    <w:abstractNumId w:val="12"/>
  </w:num>
  <w:num w:numId="11">
    <w:abstractNumId w:val="9"/>
  </w:num>
  <w:num w:numId="12">
    <w:abstractNumId w:val="8"/>
  </w:num>
  <w:num w:numId="13">
    <w:abstractNumId w:val="0"/>
  </w:num>
  <w:num w:numId="14">
    <w:abstractNumId w:val="14"/>
  </w:num>
  <w:num w:numId="15">
    <w:abstractNumId w:val="11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3"/>
  <w:embedSystemFonts/>
  <w:proofState w:spelling="clean" w:grammar="clean"/>
  <w:defaultTabStop w:val="720"/>
  <w:drawingGridHorizontalSpacing w:val="120"/>
  <w:drawingGridVerticalSpacing w:val="357"/>
  <w:displayHorizont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46FD"/>
    <w:rsid w:val="00000D96"/>
    <w:rsid w:val="00010292"/>
    <w:rsid w:val="000108F6"/>
    <w:rsid w:val="0002197C"/>
    <w:rsid w:val="000255A2"/>
    <w:rsid w:val="00040F9F"/>
    <w:rsid w:val="000521D0"/>
    <w:rsid w:val="0005772E"/>
    <w:rsid w:val="000670CF"/>
    <w:rsid w:val="000766CD"/>
    <w:rsid w:val="00082666"/>
    <w:rsid w:val="000E5D89"/>
    <w:rsid w:val="000E7162"/>
    <w:rsid w:val="000F1802"/>
    <w:rsid w:val="000F2DBF"/>
    <w:rsid w:val="00150974"/>
    <w:rsid w:val="00177A06"/>
    <w:rsid w:val="001909B1"/>
    <w:rsid w:val="00195101"/>
    <w:rsid w:val="001C29FB"/>
    <w:rsid w:val="001C3821"/>
    <w:rsid w:val="001C3AA0"/>
    <w:rsid w:val="001D63CE"/>
    <w:rsid w:val="001E7F8D"/>
    <w:rsid w:val="002403E6"/>
    <w:rsid w:val="002422D9"/>
    <w:rsid w:val="002713DA"/>
    <w:rsid w:val="0027268E"/>
    <w:rsid w:val="00280A3B"/>
    <w:rsid w:val="00281AA5"/>
    <w:rsid w:val="002823EF"/>
    <w:rsid w:val="002842C2"/>
    <w:rsid w:val="002A3AD1"/>
    <w:rsid w:val="002B6A74"/>
    <w:rsid w:val="002C31EC"/>
    <w:rsid w:val="002F111B"/>
    <w:rsid w:val="002F436B"/>
    <w:rsid w:val="00306F2D"/>
    <w:rsid w:val="0030783B"/>
    <w:rsid w:val="003176BF"/>
    <w:rsid w:val="00344824"/>
    <w:rsid w:val="003735F6"/>
    <w:rsid w:val="00376036"/>
    <w:rsid w:val="0039087C"/>
    <w:rsid w:val="003C1EF4"/>
    <w:rsid w:val="003E288D"/>
    <w:rsid w:val="003E4F75"/>
    <w:rsid w:val="003F3EBC"/>
    <w:rsid w:val="0040795F"/>
    <w:rsid w:val="0042199F"/>
    <w:rsid w:val="00426F65"/>
    <w:rsid w:val="004428ED"/>
    <w:rsid w:val="004906CC"/>
    <w:rsid w:val="004F310D"/>
    <w:rsid w:val="00516A2E"/>
    <w:rsid w:val="00525210"/>
    <w:rsid w:val="005435F5"/>
    <w:rsid w:val="00560FC9"/>
    <w:rsid w:val="00570BCA"/>
    <w:rsid w:val="00596310"/>
    <w:rsid w:val="005B1D8D"/>
    <w:rsid w:val="005C091D"/>
    <w:rsid w:val="005C5001"/>
    <w:rsid w:val="005D0877"/>
    <w:rsid w:val="005D1217"/>
    <w:rsid w:val="005E4355"/>
    <w:rsid w:val="00623D69"/>
    <w:rsid w:val="00625902"/>
    <w:rsid w:val="00644F02"/>
    <w:rsid w:val="006834E4"/>
    <w:rsid w:val="006A22A9"/>
    <w:rsid w:val="006B469F"/>
    <w:rsid w:val="006B60B8"/>
    <w:rsid w:val="006C7930"/>
    <w:rsid w:val="006E5E91"/>
    <w:rsid w:val="00706B72"/>
    <w:rsid w:val="007146FD"/>
    <w:rsid w:val="007217D2"/>
    <w:rsid w:val="00733C2F"/>
    <w:rsid w:val="00771A4D"/>
    <w:rsid w:val="00774E58"/>
    <w:rsid w:val="00790733"/>
    <w:rsid w:val="007A6424"/>
    <w:rsid w:val="007C507D"/>
    <w:rsid w:val="007F0986"/>
    <w:rsid w:val="00817DA2"/>
    <w:rsid w:val="00825EF0"/>
    <w:rsid w:val="00826635"/>
    <w:rsid w:val="00833968"/>
    <w:rsid w:val="00835EF6"/>
    <w:rsid w:val="00844F9D"/>
    <w:rsid w:val="008609FE"/>
    <w:rsid w:val="00887D3A"/>
    <w:rsid w:val="008A46C6"/>
    <w:rsid w:val="008A5EE7"/>
    <w:rsid w:val="008D4CBB"/>
    <w:rsid w:val="008E595B"/>
    <w:rsid w:val="008F582C"/>
    <w:rsid w:val="00927601"/>
    <w:rsid w:val="00954649"/>
    <w:rsid w:val="00992C75"/>
    <w:rsid w:val="009A4630"/>
    <w:rsid w:val="009A4F9B"/>
    <w:rsid w:val="009D3B5A"/>
    <w:rsid w:val="009D504F"/>
    <w:rsid w:val="009E245E"/>
    <w:rsid w:val="009E7838"/>
    <w:rsid w:val="009F0F02"/>
    <w:rsid w:val="009F130D"/>
    <w:rsid w:val="00A0293C"/>
    <w:rsid w:val="00A12F1F"/>
    <w:rsid w:val="00A3194B"/>
    <w:rsid w:val="00A8463E"/>
    <w:rsid w:val="00AA5C98"/>
    <w:rsid w:val="00AC7558"/>
    <w:rsid w:val="00AC79AB"/>
    <w:rsid w:val="00AD304E"/>
    <w:rsid w:val="00B150DE"/>
    <w:rsid w:val="00B16E1A"/>
    <w:rsid w:val="00B17797"/>
    <w:rsid w:val="00B20591"/>
    <w:rsid w:val="00B33E21"/>
    <w:rsid w:val="00B35E1B"/>
    <w:rsid w:val="00B43DE6"/>
    <w:rsid w:val="00B4443B"/>
    <w:rsid w:val="00B83EB4"/>
    <w:rsid w:val="00B94660"/>
    <w:rsid w:val="00BA18A6"/>
    <w:rsid w:val="00BB22A5"/>
    <w:rsid w:val="00BE1717"/>
    <w:rsid w:val="00BF4E66"/>
    <w:rsid w:val="00BF7E7A"/>
    <w:rsid w:val="00C04DE0"/>
    <w:rsid w:val="00C210FC"/>
    <w:rsid w:val="00C40C98"/>
    <w:rsid w:val="00C44CD1"/>
    <w:rsid w:val="00C44FE0"/>
    <w:rsid w:val="00C7779D"/>
    <w:rsid w:val="00C82E1D"/>
    <w:rsid w:val="00C92DF5"/>
    <w:rsid w:val="00CA08D5"/>
    <w:rsid w:val="00CB6D19"/>
    <w:rsid w:val="00CD5850"/>
    <w:rsid w:val="00CD7F75"/>
    <w:rsid w:val="00D1319B"/>
    <w:rsid w:val="00D27E76"/>
    <w:rsid w:val="00D35A26"/>
    <w:rsid w:val="00D75D8E"/>
    <w:rsid w:val="00D80B68"/>
    <w:rsid w:val="00D839C0"/>
    <w:rsid w:val="00D940E2"/>
    <w:rsid w:val="00DB55A7"/>
    <w:rsid w:val="00DE2B88"/>
    <w:rsid w:val="00E12781"/>
    <w:rsid w:val="00E16F30"/>
    <w:rsid w:val="00E40697"/>
    <w:rsid w:val="00E517A8"/>
    <w:rsid w:val="00E53973"/>
    <w:rsid w:val="00E649BA"/>
    <w:rsid w:val="00E8119C"/>
    <w:rsid w:val="00E90DD8"/>
    <w:rsid w:val="00E95099"/>
    <w:rsid w:val="00EE0BC0"/>
    <w:rsid w:val="00EF142D"/>
    <w:rsid w:val="00F052EE"/>
    <w:rsid w:val="00F20EDB"/>
    <w:rsid w:val="00F91AA6"/>
    <w:rsid w:val="00F93FCC"/>
    <w:rsid w:val="00F94F2D"/>
    <w:rsid w:val="00F97F18"/>
    <w:rsid w:val="00FA43C5"/>
    <w:rsid w:val="00FD5FC0"/>
    <w:rsid w:val="00FD71BB"/>
    <w:rsid w:val="00FE493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BDF67C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46FD"/>
    <w:rPr>
      <w:rFonts w:ascii="Times New Roman" w:eastAsia="Times New Roman" w:hAnsi="Times New Roman"/>
      <w:sz w:val="24"/>
      <w:szCs w:val="24"/>
      <w:lang w:val="en-US"/>
    </w:rPr>
  </w:style>
  <w:style w:type="paragraph" w:styleId="1">
    <w:name w:val="heading 1"/>
    <w:basedOn w:val="Normal"/>
    <w:next w:val="Normal"/>
    <w:link w:val="1Char"/>
    <w:autoRedefine/>
    <w:qFormat/>
    <w:rsid w:val="007146FD"/>
    <w:pPr>
      <w:keepNext/>
      <w:outlineLvl w:val="0"/>
    </w:pPr>
    <w:rPr>
      <w:rFonts w:ascii="Arial" w:hAnsi="Arial"/>
      <w:b/>
      <w:bCs/>
      <w:kern w:val="32"/>
      <w:sz w:val="20"/>
      <w:szCs w:val="32"/>
      <w:lang w:val="sr-Latn-CS" w:eastAsia="sr-Latn-CS"/>
    </w:rPr>
  </w:style>
  <w:style w:type="character" w:default="1" w:styleId="a">
    <w:name w:val="Default Paragraph Font"/>
    <w:uiPriority w:val="1"/>
    <w:semiHidden/>
    <w:unhideWhenUsed/>
  </w:style>
  <w:style w:type="table" w:default="1" w:styleId="a0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1">
    <w:name w:val="No List"/>
    <w:uiPriority w:val="99"/>
    <w:semiHidden/>
    <w:unhideWhenUsed/>
  </w:style>
  <w:style w:type="table" w:styleId="a2">
    <w:name w:val="Table Grid"/>
    <w:basedOn w:val="a0"/>
    <w:uiPriority w:val="59"/>
    <w:rsid w:val="007146F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Наслов 1 Char"/>
    <w:link w:val="1"/>
    <w:rsid w:val="007146FD"/>
    <w:rPr>
      <w:rFonts w:ascii="Arial" w:eastAsia="Times New Roman" w:hAnsi="Arial" w:cs="Arial"/>
      <w:b/>
      <w:bCs/>
      <w:kern w:val="32"/>
      <w:szCs w:val="32"/>
      <w:lang w:val="sr-Latn-CS" w:eastAsia="sr-Latn-CS"/>
    </w:rPr>
  </w:style>
  <w:style w:type="paragraph" w:styleId="a3">
    <w:name w:val="Balloon Text"/>
    <w:basedOn w:val="Normal"/>
    <w:link w:val="Char"/>
    <w:uiPriority w:val="99"/>
    <w:semiHidden/>
    <w:unhideWhenUsed/>
    <w:rsid w:val="009F130D"/>
    <w:rPr>
      <w:rFonts w:ascii="Lucida Grande CY" w:hAnsi="Lucida Grande CY"/>
      <w:sz w:val="18"/>
      <w:szCs w:val="18"/>
      <w:lang w:eastAsia="x-none"/>
    </w:rPr>
  </w:style>
  <w:style w:type="character" w:customStyle="1" w:styleId="Char">
    <w:name w:val="Текст у балончићу Char"/>
    <w:link w:val="a3"/>
    <w:uiPriority w:val="99"/>
    <w:semiHidden/>
    <w:rsid w:val="009F130D"/>
    <w:rPr>
      <w:rFonts w:ascii="Lucida Grande CY" w:eastAsia="Times New Roman" w:hAnsi="Lucida Grande CY" w:cs="Lucida Grande CY"/>
      <w:sz w:val="18"/>
      <w:szCs w:val="18"/>
      <w:lang w:val="en-US"/>
    </w:rPr>
  </w:style>
  <w:style w:type="paragraph" w:customStyle="1" w:styleId="ColorfulList-Accent11">
    <w:name w:val="Colorful List - Accent 11"/>
    <w:basedOn w:val="Normal"/>
    <w:uiPriority w:val="34"/>
    <w:qFormat/>
    <w:rsid w:val="002842C2"/>
    <w:pPr>
      <w:ind w:left="720"/>
      <w:contextualSpacing/>
    </w:pPr>
  </w:style>
  <w:style w:type="paragraph" w:styleId="a4">
    <w:name w:val="header"/>
    <w:basedOn w:val="Normal"/>
    <w:link w:val="Char0"/>
    <w:uiPriority w:val="99"/>
    <w:unhideWhenUsed/>
    <w:rsid w:val="00992C75"/>
    <w:pPr>
      <w:tabs>
        <w:tab w:val="center" w:pos="4153"/>
        <w:tab w:val="right" w:pos="8306"/>
      </w:tabs>
    </w:pPr>
    <w:rPr>
      <w:sz w:val="20"/>
      <w:szCs w:val="20"/>
      <w:lang w:eastAsia="x-none"/>
    </w:rPr>
  </w:style>
  <w:style w:type="character" w:customStyle="1" w:styleId="Char0">
    <w:name w:val="Заглавље странице Char"/>
    <w:link w:val="a4"/>
    <w:uiPriority w:val="99"/>
    <w:rsid w:val="00992C75"/>
    <w:rPr>
      <w:rFonts w:ascii="Times New Roman" w:eastAsia="Times New Roman" w:hAnsi="Times New Roman" w:cs="Times New Roman"/>
      <w:lang w:val="en-US"/>
    </w:rPr>
  </w:style>
  <w:style w:type="paragraph" w:styleId="a5">
    <w:name w:val="footer"/>
    <w:basedOn w:val="Normal"/>
    <w:link w:val="Char1"/>
    <w:uiPriority w:val="99"/>
    <w:unhideWhenUsed/>
    <w:rsid w:val="00992C75"/>
    <w:pPr>
      <w:tabs>
        <w:tab w:val="center" w:pos="4153"/>
        <w:tab w:val="right" w:pos="8306"/>
      </w:tabs>
    </w:pPr>
    <w:rPr>
      <w:sz w:val="20"/>
      <w:szCs w:val="20"/>
      <w:lang w:eastAsia="x-none"/>
    </w:rPr>
  </w:style>
  <w:style w:type="character" w:customStyle="1" w:styleId="Char1">
    <w:name w:val="Подножје странице Char"/>
    <w:link w:val="a5"/>
    <w:uiPriority w:val="99"/>
    <w:rsid w:val="00992C75"/>
    <w:rPr>
      <w:rFonts w:ascii="Times New Roman" w:eastAsia="Times New Roman" w:hAnsi="Times New Roman" w:cs="Times New Roman"/>
      <w:lang w:val="en-US"/>
    </w:rPr>
  </w:style>
  <w:style w:type="character" w:styleId="a6">
    <w:name w:val="Hyperlink"/>
    <w:uiPriority w:val="99"/>
    <w:unhideWhenUsed/>
    <w:rsid w:val="00D35A26"/>
    <w:rPr>
      <w:color w:val="0000FF"/>
      <w:u w:val="single"/>
    </w:rPr>
  </w:style>
  <w:style w:type="character" w:styleId="a7">
    <w:name w:val="FollowedHyperlink"/>
    <w:uiPriority w:val="99"/>
    <w:semiHidden/>
    <w:unhideWhenUsed/>
    <w:rsid w:val="00BB22A5"/>
    <w:rPr>
      <w:color w:val="800080"/>
      <w:u w:val="single"/>
    </w:rPr>
  </w:style>
  <w:style w:type="paragraph" w:styleId="a8">
    <w:name w:val="List Paragraph"/>
    <w:basedOn w:val="Normal"/>
    <w:uiPriority w:val="34"/>
    <w:qFormat/>
    <w:rsid w:val="00BF7E7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pple-converted-space">
    <w:name w:val="apple-converted-space"/>
    <w:rsid w:val="00F91AA6"/>
  </w:style>
  <w:style w:type="paragraph" w:styleId="NormalWeb">
    <w:name w:val="Normal (Web)"/>
    <w:basedOn w:val="Normal"/>
    <w:uiPriority w:val="99"/>
    <w:semiHidden/>
    <w:unhideWhenUsed/>
    <w:rsid w:val="00F91AA6"/>
    <w:pPr>
      <w:spacing w:before="100" w:beforeAutospacing="1" w:after="100" w:afterAutospacing="1"/>
    </w:pPr>
    <w:rPr>
      <w:rFonts w:ascii="Times" w:eastAsia="MS Mincho" w:hAnsi="Times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46FD"/>
    <w:rPr>
      <w:rFonts w:ascii="Times New Roman" w:eastAsia="Times New Roman" w:hAnsi="Times New Roman"/>
      <w:sz w:val="24"/>
      <w:szCs w:val="24"/>
      <w:lang w:val="en-US"/>
    </w:rPr>
  </w:style>
  <w:style w:type="paragraph" w:styleId="1">
    <w:name w:val="heading 1"/>
    <w:basedOn w:val="Normal"/>
    <w:next w:val="Normal"/>
    <w:link w:val="1Char"/>
    <w:autoRedefine/>
    <w:qFormat/>
    <w:rsid w:val="007146FD"/>
    <w:pPr>
      <w:keepNext/>
      <w:outlineLvl w:val="0"/>
    </w:pPr>
    <w:rPr>
      <w:rFonts w:ascii="Arial" w:hAnsi="Arial"/>
      <w:b/>
      <w:bCs/>
      <w:kern w:val="32"/>
      <w:sz w:val="20"/>
      <w:szCs w:val="32"/>
      <w:lang w:val="sr-Latn-CS" w:eastAsia="sr-Latn-CS"/>
    </w:rPr>
  </w:style>
  <w:style w:type="character" w:default="1" w:styleId="a">
    <w:name w:val="Default Paragraph Font"/>
    <w:uiPriority w:val="1"/>
    <w:semiHidden/>
    <w:unhideWhenUsed/>
  </w:style>
  <w:style w:type="table" w:default="1" w:styleId="a0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1">
    <w:name w:val="No List"/>
    <w:uiPriority w:val="99"/>
    <w:semiHidden/>
    <w:unhideWhenUsed/>
  </w:style>
  <w:style w:type="table" w:styleId="a2">
    <w:name w:val="Table Grid"/>
    <w:basedOn w:val="a0"/>
    <w:uiPriority w:val="59"/>
    <w:rsid w:val="007146F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Наслов 1 Char"/>
    <w:link w:val="1"/>
    <w:rsid w:val="007146FD"/>
    <w:rPr>
      <w:rFonts w:ascii="Arial" w:eastAsia="Times New Roman" w:hAnsi="Arial" w:cs="Arial"/>
      <w:b/>
      <w:bCs/>
      <w:kern w:val="32"/>
      <w:szCs w:val="32"/>
      <w:lang w:val="sr-Latn-CS" w:eastAsia="sr-Latn-CS"/>
    </w:rPr>
  </w:style>
  <w:style w:type="paragraph" w:styleId="a3">
    <w:name w:val="Balloon Text"/>
    <w:basedOn w:val="Normal"/>
    <w:link w:val="Char"/>
    <w:uiPriority w:val="99"/>
    <w:semiHidden/>
    <w:unhideWhenUsed/>
    <w:rsid w:val="009F130D"/>
    <w:rPr>
      <w:rFonts w:ascii="Lucida Grande CY" w:hAnsi="Lucida Grande CY"/>
      <w:sz w:val="18"/>
      <w:szCs w:val="18"/>
      <w:lang w:eastAsia="x-none"/>
    </w:rPr>
  </w:style>
  <w:style w:type="character" w:customStyle="1" w:styleId="Char">
    <w:name w:val="Текст у балончићу Char"/>
    <w:link w:val="a3"/>
    <w:uiPriority w:val="99"/>
    <w:semiHidden/>
    <w:rsid w:val="009F130D"/>
    <w:rPr>
      <w:rFonts w:ascii="Lucida Grande CY" w:eastAsia="Times New Roman" w:hAnsi="Lucida Grande CY" w:cs="Lucida Grande CY"/>
      <w:sz w:val="18"/>
      <w:szCs w:val="18"/>
      <w:lang w:val="en-US"/>
    </w:rPr>
  </w:style>
  <w:style w:type="paragraph" w:customStyle="1" w:styleId="ColorfulList-Accent11">
    <w:name w:val="Colorful List - Accent 11"/>
    <w:basedOn w:val="Normal"/>
    <w:uiPriority w:val="34"/>
    <w:qFormat/>
    <w:rsid w:val="002842C2"/>
    <w:pPr>
      <w:ind w:left="720"/>
      <w:contextualSpacing/>
    </w:pPr>
  </w:style>
  <w:style w:type="paragraph" w:styleId="a4">
    <w:name w:val="header"/>
    <w:basedOn w:val="Normal"/>
    <w:link w:val="Char0"/>
    <w:uiPriority w:val="99"/>
    <w:unhideWhenUsed/>
    <w:rsid w:val="00992C75"/>
    <w:pPr>
      <w:tabs>
        <w:tab w:val="center" w:pos="4153"/>
        <w:tab w:val="right" w:pos="8306"/>
      </w:tabs>
    </w:pPr>
    <w:rPr>
      <w:sz w:val="20"/>
      <w:szCs w:val="20"/>
      <w:lang w:eastAsia="x-none"/>
    </w:rPr>
  </w:style>
  <w:style w:type="character" w:customStyle="1" w:styleId="Char0">
    <w:name w:val="Заглавље странице Char"/>
    <w:link w:val="a4"/>
    <w:uiPriority w:val="99"/>
    <w:rsid w:val="00992C75"/>
    <w:rPr>
      <w:rFonts w:ascii="Times New Roman" w:eastAsia="Times New Roman" w:hAnsi="Times New Roman" w:cs="Times New Roman"/>
      <w:lang w:val="en-US"/>
    </w:rPr>
  </w:style>
  <w:style w:type="paragraph" w:styleId="a5">
    <w:name w:val="footer"/>
    <w:basedOn w:val="Normal"/>
    <w:link w:val="Char1"/>
    <w:uiPriority w:val="99"/>
    <w:unhideWhenUsed/>
    <w:rsid w:val="00992C75"/>
    <w:pPr>
      <w:tabs>
        <w:tab w:val="center" w:pos="4153"/>
        <w:tab w:val="right" w:pos="8306"/>
      </w:tabs>
    </w:pPr>
    <w:rPr>
      <w:sz w:val="20"/>
      <w:szCs w:val="20"/>
      <w:lang w:eastAsia="x-none"/>
    </w:rPr>
  </w:style>
  <w:style w:type="character" w:customStyle="1" w:styleId="Char1">
    <w:name w:val="Подножје странице Char"/>
    <w:link w:val="a5"/>
    <w:uiPriority w:val="99"/>
    <w:rsid w:val="00992C75"/>
    <w:rPr>
      <w:rFonts w:ascii="Times New Roman" w:eastAsia="Times New Roman" w:hAnsi="Times New Roman" w:cs="Times New Roman"/>
      <w:lang w:val="en-US"/>
    </w:rPr>
  </w:style>
  <w:style w:type="character" w:styleId="a6">
    <w:name w:val="Hyperlink"/>
    <w:uiPriority w:val="99"/>
    <w:unhideWhenUsed/>
    <w:rsid w:val="00D35A26"/>
    <w:rPr>
      <w:color w:val="0000FF"/>
      <w:u w:val="single"/>
    </w:rPr>
  </w:style>
  <w:style w:type="character" w:styleId="a7">
    <w:name w:val="FollowedHyperlink"/>
    <w:uiPriority w:val="99"/>
    <w:semiHidden/>
    <w:unhideWhenUsed/>
    <w:rsid w:val="00BB22A5"/>
    <w:rPr>
      <w:color w:val="800080"/>
      <w:u w:val="single"/>
    </w:rPr>
  </w:style>
  <w:style w:type="paragraph" w:styleId="a8">
    <w:name w:val="List Paragraph"/>
    <w:basedOn w:val="Normal"/>
    <w:uiPriority w:val="34"/>
    <w:qFormat/>
    <w:rsid w:val="00BF7E7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pple-converted-space">
    <w:name w:val="apple-converted-space"/>
    <w:rsid w:val="00F91AA6"/>
  </w:style>
  <w:style w:type="paragraph" w:styleId="NormalWeb">
    <w:name w:val="Normal (Web)"/>
    <w:basedOn w:val="Normal"/>
    <w:uiPriority w:val="99"/>
    <w:semiHidden/>
    <w:unhideWhenUsed/>
    <w:rsid w:val="00F91AA6"/>
    <w:pPr>
      <w:spacing w:before="100" w:beforeAutospacing="1" w:after="100" w:afterAutospacing="1"/>
    </w:pPr>
    <w:rPr>
      <w:rFonts w:ascii="Times" w:eastAsia="MS Mincho" w:hAnsi="Time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9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4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0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35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57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01455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87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5D6CFDA-F39D-4F24-974A-43171AF576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1266</Words>
  <Characters>7221</Characters>
  <Application>Microsoft Office Word</Application>
  <DocSecurity>0</DocSecurity>
  <Lines>60</Lines>
  <Paragraphs>16</Paragraphs>
  <ScaleCrop>false</ScaleCrop>
  <HeadingPairs>
    <vt:vector size="4" baseType="variant">
      <vt:variant>
        <vt:lpstr>Наслов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Učiteljski fakultet</Company>
  <LinksUpToDate>false</LinksUpToDate>
  <CharactersWithSpaces>8471</CharactersWithSpaces>
  <SharedDoc>false</SharedDoc>
  <HLinks>
    <vt:vector size="24" baseType="variant">
      <vt:variant>
        <vt:i4>3801108</vt:i4>
      </vt:variant>
      <vt:variant>
        <vt:i4>43924</vt:i4>
      </vt:variant>
      <vt:variant>
        <vt:i4>1029</vt:i4>
      </vt:variant>
      <vt:variant>
        <vt:i4>1</vt:i4>
      </vt:variant>
      <vt:variant>
        <vt:lpwstr>Screen shot 2013-04-01 at 2</vt:lpwstr>
      </vt:variant>
      <vt:variant>
        <vt:lpwstr/>
      </vt:variant>
      <vt:variant>
        <vt:i4>3801111</vt:i4>
      </vt:variant>
      <vt:variant>
        <vt:i4>44194</vt:i4>
      </vt:variant>
      <vt:variant>
        <vt:i4>1028</vt:i4>
      </vt:variant>
      <vt:variant>
        <vt:i4>1</vt:i4>
      </vt:variant>
      <vt:variant>
        <vt:lpwstr>Screen shot 2013-04-01 at 1</vt:lpwstr>
      </vt:variant>
      <vt:variant>
        <vt:lpwstr/>
      </vt:variant>
      <vt:variant>
        <vt:i4>5833791</vt:i4>
      </vt:variant>
      <vt:variant>
        <vt:i4>-1</vt:i4>
      </vt:variant>
      <vt:variant>
        <vt:i4>1060</vt:i4>
      </vt:variant>
      <vt:variant>
        <vt:i4>1</vt:i4>
      </vt:variant>
      <vt:variant>
        <vt:lpwstr>Сеоба-Срба</vt:lpwstr>
      </vt:variant>
      <vt:variant>
        <vt:lpwstr/>
      </vt:variant>
      <vt:variant>
        <vt:i4>3801106</vt:i4>
      </vt:variant>
      <vt:variant>
        <vt:i4>-1</vt:i4>
      </vt:variant>
      <vt:variant>
        <vt:i4>1061</vt:i4>
      </vt:variant>
      <vt:variant>
        <vt:i4>1</vt:i4>
      </vt:variant>
      <vt:variant>
        <vt:lpwstr>Screen shot 2013-04-01 at 4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Nešić</dc:creator>
  <cp:keywords/>
  <dc:description/>
  <cp:lastModifiedBy>bg</cp:lastModifiedBy>
  <cp:revision>2</cp:revision>
  <cp:lastPrinted>2013-04-01T21:03:00Z</cp:lastPrinted>
  <dcterms:created xsi:type="dcterms:W3CDTF">2013-10-06T20:15:00Z</dcterms:created>
  <dcterms:modified xsi:type="dcterms:W3CDTF">2013-10-06T20:15:00Z</dcterms:modified>
</cp:coreProperties>
</file>